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9C38ED" w14:textId="0CB88A9C" w:rsidR="00D96C4A" w:rsidRPr="00567FF9" w:rsidRDefault="009615BB" w:rsidP="007F1F9F">
      <w:pPr>
        <w:rPr>
          <w:rStyle w:val="Pogrubieni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5DAC9EE" wp14:editId="02EF015A">
            <wp:simplePos x="0" y="0"/>
            <wp:positionH relativeFrom="column">
              <wp:posOffset>400050</wp:posOffset>
            </wp:positionH>
            <wp:positionV relativeFrom="paragraph">
              <wp:posOffset>0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DE7D0" w14:textId="508DEA2A" w:rsidR="00F67217" w:rsidRDefault="009615BB" w:rsidP="007F1F9F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1D85B01C" wp14:editId="1E07291C">
                <wp:simplePos x="0" y="0"/>
                <wp:positionH relativeFrom="margin">
                  <wp:posOffset>101600</wp:posOffset>
                </wp:positionH>
                <wp:positionV relativeFrom="paragraph">
                  <wp:posOffset>75565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CC4276" id="Grupa 1" o:spid="_x0000_s1026" style="position:absolute;margin-left:8pt;margin-top:5.95pt;width:463.25pt;height:44.65pt;z-index:251663360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C0F246B" w14:textId="017715DA" w:rsidR="009615BB" w:rsidRDefault="009615BB" w:rsidP="007F1F9F">
      <w:pPr>
        <w:rPr>
          <w:noProof/>
        </w:rPr>
      </w:pPr>
    </w:p>
    <w:p w14:paraId="2CA3F7E1" w14:textId="4F5A901E" w:rsidR="009615BB" w:rsidRDefault="009615BB" w:rsidP="007F1F9F">
      <w:pPr>
        <w:rPr>
          <w:noProof/>
        </w:rPr>
      </w:pPr>
    </w:p>
    <w:p w14:paraId="433F0E64" w14:textId="77777777" w:rsidR="009615BB" w:rsidRDefault="009615BB" w:rsidP="007F1F9F">
      <w:pPr>
        <w:rPr>
          <w:noProof/>
        </w:rPr>
      </w:pPr>
    </w:p>
    <w:p w14:paraId="6397EA99" w14:textId="77777777" w:rsidR="009615BB" w:rsidRDefault="009615BB" w:rsidP="007F1F9F">
      <w:pPr>
        <w:rPr>
          <w:b/>
          <w:noProof/>
        </w:rPr>
      </w:pPr>
    </w:p>
    <w:p w14:paraId="28AC54FC" w14:textId="77777777" w:rsidR="009615BB" w:rsidRDefault="009615BB" w:rsidP="007F1F9F">
      <w:pPr>
        <w:rPr>
          <w:b/>
          <w:noProof/>
        </w:rPr>
      </w:pPr>
    </w:p>
    <w:p w14:paraId="63FD07F4" w14:textId="77777777" w:rsidR="009530D4" w:rsidRDefault="009530D4" w:rsidP="007F1F9F">
      <w:pPr>
        <w:rPr>
          <w:b/>
          <w:noProof/>
        </w:rPr>
      </w:pPr>
    </w:p>
    <w:p w14:paraId="4350E930" w14:textId="6B66F45C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</w:t>
      </w:r>
      <w:r w:rsidR="00AF12DB">
        <w:rPr>
          <w:b/>
          <w:noProof/>
        </w:rPr>
        <w:t>/</w:t>
      </w:r>
      <w:r w:rsidR="009615BB">
        <w:rPr>
          <w:b/>
          <w:noProof/>
        </w:rPr>
        <w:t>107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6759F6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0B5CA37D" w:rsidR="004004A8" w:rsidRPr="001D32F0" w:rsidRDefault="005C33E5" w:rsidP="007F1F9F">
      <w:pPr>
        <w:rPr>
          <w:noProof/>
          <w:u w:val="single"/>
        </w:rPr>
      </w:pPr>
      <w:r>
        <w:rPr>
          <w:noProof/>
          <w:u w:val="single"/>
        </w:rPr>
        <w:t xml:space="preserve">  </w:t>
      </w:r>
      <w:r w:rsidR="004004A8"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162486B2" w14:textId="33DA199E" w:rsidR="00FE468D" w:rsidRPr="00C941A1" w:rsidRDefault="00FE468D" w:rsidP="00FE468D">
      <w:pPr>
        <w:rPr>
          <w:b/>
          <w:bCs/>
          <w:u w:val="single"/>
        </w:rPr>
      </w:pPr>
      <w:bookmarkStart w:id="1" w:name="_Hlk524509965"/>
      <w:r>
        <w:t xml:space="preserve">  </w:t>
      </w:r>
      <w:r w:rsidR="00C941A1" w:rsidRPr="00C941A1">
        <w:rPr>
          <w:b/>
          <w:bCs/>
        </w:rPr>
        <w:t>Urządzenie do stymulacji i elektroterapii serca</w:t>
      </w:r>
    </w:p>
    <w:p w14:paraId="425594B7" w14:textId="77777777" w:rsidR="00FE468D" w:rsidRPr="00FE468D" w:rsidRDefault="00FE468D" w:rsidP="00FE468D">
      <w:pPr>
        <w:rPr>
          <w:b/>
          <w:bCs/>
        </w:rPr>
      </w:pPr>
    </w:p>
    <w:p w14:paraId="6525CC7F" w14:textId="6B81493E" w:rsidR="0074024E" w:rsidRPr="001D32F0" w:rsidRDefault="00FE468D" w:rsidP="00FE468D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>
        <w:rPr>
          <w:b w:val="0"/>
          <w:bCs/>
          <w:noProof/>
          <w:sz w:val="18"/>
        </w:rPr>
        <w:t xml:space="preserve">   </w:t>
      </w:r>
      <w:r w:rsidR="007F1F9F" w:rsidRPr="001D32F0">
        <w:rPr>
          <w:b w:val="0"/>
          <w:bCs/>
          <w:noProof/>
          <w:sz w:val="18"/>
        </w:rPr>
        <w:t>P</w:t>
      </w:r>
      <w:r w:rsidR="007F1F9F"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="007F1F9F"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="007F1F9F"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6825C6">
        <w:rPr>
          <w:sz w:val="18"/>
          <w:highlight w:val="yellow"/>
        </w:rPr>
        <w:t>227</w:t>
      </w:r>
      <w:r w:rsidR="00F45A7B" w:rsidRPr="00F45A7B">
        <w:rPr>
          <w:sz w:val="18"/>
          <w:highlight w:val="yellow"/>
        </w:rPr>
        <w:t>/202</w:t>
      </w:r>
      <w:r w:rsidR="00774151">
        <w:rPr>
          <w:sz w:val="18"/>
          <w:highlight w:val="yellow"/>
        </w:rPr>
        <w:t>5</w:t>
      </w:r>
      <w:r w:rsidR="00F45A7B" w:rsidRPr="00F45A7B">
        <w:rPr>
          <w:sz w:val="18"/>
          <w:highlight w:val="yellow"/>
        </w:rPr>
        <w:t xml:space="preserve"> </w:t>
      </w:r>
      <w:r w:rsidR="006825C6">
        <w:rPr>
          <w:sz w:val="18"/>
          <w:highlight w:val="yellow"/>
        </w:rPr>
        <w:t>781984</w:t>
      </w:r>
      <w:r w:rsidR="00F45A7B" w:rsidRPr="00F45A7B">
        <w:rPr>
          <w:sz w:val="18"/>
          <w:highlight w:val="yellow"/>
        </w:rPr>
        <w:t>-202</w:t>
      </w:r>
      <w:r w:rsidR="00774151">
        <w:rPr>
          <w:sz w:val="18"/>
          <w:highlight w:val="yellow"/>
        </w:rPr>
        <w:t>5</w:t>
      </w:r>
      <w:r w:rsidR="004E7DE9" w:rsidRPr="00F45A7B">
        <w:rPr>
          <w:sz w:val="18"/>
          <w:highlight w:val="yellow"/>
        </w:rPr>
        <w:t xml:space="preserve"> </w:t>
      </w:r>
      <w:r w:rsidR="009F58D5" w:rsidRPr="00F45A7B">
        <w:rPr>
          <w:sz w:val="18"/>
          <w:highlight w:val="yellow"/>
        </w:rPr>
        <w:t xml:space="preserve">z dnia </w:t>
      </w:r>
      <w:r w:rsidR="006825C6">
        <w:rPr>
          <w:sz w:val="18"/>
          <w:highlight w:val="yellow"/>
        </w:rPr>
        <w:t>25/11</w:t>
      </w:r>
      <w:r w:rsidR="00BE1DA9">
        <w:rPr>
          <w:sz w:val="18"/>
          <w:highlight w:val="yellow"/>
        </w:rPr>
        <w:t>/</w:t>
      </w:r>
      <w:r w:rsidR="0022086A" w:rsidRPr="00F45A7B">
        <w:rPr>
          <w:sz w:val="18"/>
          <w:highlight w:val="yellow"/>
        </w:rPr>
        <w:t>202</w:t>
      </w:r>
      <w:r w:rsidR="00774151">
        <w:rPr>
          <w:sz w:val="18"/>
        </w:rPr>
        <w:t>5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5CC58842" w:rsidR="004004A8" w:rsidRPr="001D32F0" w:rsidRDefault="004004A8" w:rsidP="007F1F9F">
      <w:pPr>
        <w:rPr>
          <w:noProof/>
        </w:rPr>
      </w:pPr>
    </w:p>
    <w:p w14:paraId="25F58936" w14:textId="40865177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8C0057">
        <w:rPr>
          <w:noProof/>
        </w:rPr>
        <w:t>21.11.</w:t>
      </w:r>
      <w:r w:rsidRPr="001D32F0">
        <w:rPr>
          <w:noProof/>
        </w:rPr>
        <w:t>202</w:t>
      </w:r>
      <w:r w:rsidR="00774151">
        <w:rPr>
          <w:noProof/>
        </w:rPr>
        <w:t>5</w:t>
      </w:r>
      <w:r w:rsidRPr="001D32F0">
        <w:rPr>
          <w:noProof/>
        </w:rPr>
        <w:t xml:space="preserve"> r.</w:t>
      </w:r>
    </w:p>
    <w:p w14:paraId="179A4E96" w14:textId="449C6511" w:rsidR="004004A8" w:rsidRPr="001D32F0" w:rsidRDefault="004004A8" w:rsidP="007F1F9F">
      <w:pPr>
        <w:rPr>
          <w:noProof/>
        </w:rPr>
      </w:pPr>
    </w:p>
    <w:p w14:paraId="5130EDEB" w14:textId="24B16C8C" w:rsidR="00D90439" w:rsidRPr="00D90439" w:rsidRDefault="00D90439" w:rsidP="00D90439">
      <w:pPr>
        <w:ind w:left="0"/>
        <w:rPr>
          <w:lang w:eastAsia="pl-PL"/>
        </w:rPr>
      </w:pPr>
    </w:p>
    <w:p w14:paraId="5D2431ED" w14:textId="6A40993B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BF0134D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4CA726EE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145BA1C4" w:rsidR="00243901" w:rsidRPr="001D32F0" w:rsidRDefault="00243901" w:rsidP="007F1F9F">
      <w:pPr>
        <w:rPr>
          <w:noProof/>
        </w:rPr>
      </w:pPr>
    </w:p>
    <w:p w14:paraId="5A46246B" w14:textId="4E67B7EE" w:rsidR="004004A8" w:rsidRDefault="008C0057" w:rsidP="007F1F9F">
      <w:pPr>
        <w:rPr>
          <w:noProof/>
        </w:rPr>
      </w:pPr>
      <w:r>
        <w:drawing>
          <wp:anchor distT="0" distB="0" distL="114300" distR="114300" simplePos="0" relativeHeight="251669504" behindDoc="0" locked="0" layoutInCell="1" allowOverlap="1" wp14:anchorId="4BEE78BD" wp14:editId="064E5CBE">
            <wp:simplePos x="0" y="0"/>
            <wp:positionH relativeFrom="margin">
              <wp:posOffset>4498504</wp:posOffset>
            </wp:positionH>
            <wp:positionV relativeFrom="paragraph">
              <wp:posOffset>122886</wp:posOffset>
            </wp:positionV>
            <wp:extent cx="1296035" cy="728980"/>
            <wp:effectExtent l="0" t="0" r="0" b="0"/>
            <wp:wrapSquare wrapText="bothSides"/>
            <wp:docPr id="908141798" name="Obraz 90814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690092BB" wp14:editId="46A36B0B">
            <wp:simplePos x="0" y="0"/>
            <wp:positionH relativeFrom="margin">
              <wp:align>left</wp:align>
            </wp:positionH>
            <wp:positionV relativeFrom="paragraph">
              <wp:posOffset>6085</wp:posOffset>
            </wp:positionV>
            <wp:extent cx="1424305" cy="1089660"/>
            <wp:effectExtent l="0" t="0" r="444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B6F73" w14:textId="41860B2E" w:rsidR="00DF35CE" w:rsidRDefault="00DF35CE" w:rsidP="007F1F9F">
      <w:pPr>
        <w:rPr>
          <w:noProof/>
        </w:rPr>
      </w:pPr>
    </w:p>
    <w:p w14:paraId="0D66A988" w14:textId="1E0B74DA" w:rsidR="00DF35CE" w:rsidRDefault="00DF35CE" w:rsidP="007F1F9F">
      <w:pPr>
        <w:rPr>
          <w:noProof/>
        </w:rPr>
      </w:pPr>
    </w:p>
    <w:p w14:paraId="66F91727" w14:textId="7D36BF72" w:rsidR="008F342B" w:rsidRDefault="008C0057" w:rsidP="007F1F9F">
      <w:pPr>
        <w:rPr>
          <w:noProof/>
        </w:rPr>
      </w:pPr>
      <w:r>
        <w:drawing>
          <wp:inline distT="0" distB="0" distL="0" distR="0" wp14:anchorId="385B7FBC" wp14:editId="4D6C1661">
            <wp:extent cx="1851418" cy="1032206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98" cy="103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1A457" w14:textId="059FE233" w:rsidR="008F342B" w:rsidRDefault="008F342B" w:rsidP="007F1F9F">
      <w:pPr>
        <w:rPr>
          <w:noProof/>
        </w:rPr>
      </w:pPr>
    </w:p>
    <w:p w14:paraId="4A3AB211" w14:textId="60D3CC63" w:rsidR="008F342B" w:rsidRDefault="00C941A1" w:rsidP="007F1F9F">
      <w:pPr>
        <w:rPr>
          <w:noProof/>
        </w:rPr>
      </w:pPr>
      <w:r>
        <w:rPr>
          <w:noProof/>
        </w:rPr>
        <w:t>.</w:t>
      </w:r>
    </w:p>
    <w:p w14:paraId="088D4AF1" w14:textId="0E1F4B9C" w:rsidR="00C941A1" w:rsidRDefault="00C941A1" w:rsidP="007F1F9F">
      <w:pPr>
        <w:rPr>
          <w:noProof/>
        </w:rPr>
      </w:pPr>
    </w:p>
    <w:p w14:paraId="386BE3BF" w14:textId="2F187D04" w:rsidR="00C941A1" w:rsidRDefault="00C941A1" w:rsidP="007F1F9F">
      <w:pPr>
        <w:rPr>
          <w:noProof/>
        </w:rPr>
      </w:pPr>
    </w:p>
    <w:p w14:paraId="6ED6705B" w14:textId="77777777" w:rsidR="00C941A1" w:rsidRDefault="00C941A1" w:rsidP="007F1F9F">
      <w:pPr>
        <w:rPr>
          <w:noProof/>
        </w:rPr>
      </w:pPr>
    </w:p>
    <w:p w14:paraId="4CA57E4D" w14:textId="77777777" w:rsidR="00C941A1" w:rsidRDefault="00C941A1" w:rsidP="007F1F9F">
      <w:pPr>
        <w:rPr>
          <w:noProof/>
        </w:rPr>
      </w:pPr>
    </w:p>
    <w:p w14:paraId="76BAA098" w14:textId="77777777" w:rsidR="008F342B" w:rsidRDefault="008F342B" w:rsidP="00EB3D95">
      <w:pPr>
        <w:ind w:left="0"/>
        <w:rPr>
          <w:noProof/>
        </w:rPr>
      </w:pPr>
    </w:p>
    <w:p w14:paraId="24FDC6A0" w14:textId="4D19C5BE" w:rsidR="008F342B" w:rsidRDefault="008F342B" w:rsidP="007F1F9F">
      <w:pPr>
        <w:rPr>
          <w:noProof/>
        </w:rPr>
      </w:pPr>
    </w:p>
    <w:p w14:paraId="2BE2D50C" w14:textId="382DD8E2" w:rsidR="00D25140" w:rsidRDefault="00D90439" w:rsidP="009D3091">
      <w:pPr>
        <w:ind w:left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7223B8C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0AAC097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778EC1D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09732BA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21146FF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346AAB39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1B820640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542C78F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C6C60C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69333F6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46096F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3A181B24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31BE9A9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0C4892A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4F99831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9C936E" w14:textId="60411F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23EA6BE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26A816E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437CD36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346CDA2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67224A9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18A6BE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148A020B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5AC4D94D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C54B69">
        <w:rPr>
          <w:noProof/>
          <w:sz w:val="18"/>
        </w:rPr>
        <w:t>107</w:t>
      </w:r>
      <w:r w:rsidRPr="00F55E6F">
        <w:rPr>
          <w:noProof/>
          <w:sz w:val="18"/>
        </w:rPr>
        <w:t>/2</w:t>
      </w:r>
      <w:r w:rsidR="008F342B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7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8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9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20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69D2FEC6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5F0D30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5F0D30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1E2AAA0D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</w:t>
      </w:r>
      <w:r w:rsidR="00D1422B">
        <w:rPr>
          <w:b/>
          <w:bCs/>
          <w:noProof/>
          <w:snapToGrid w:val="0"/>
          <w:u w:val="single"/>
        </w:rPr>
        <w:t>u</w:t>
      </w:r>
      <w:r w:rsidR="00D1422B" w:rsidRPr="00D1422B">
        <w:rPr>
          <w:b/>
          <w:bCs/>
          <w:noProof/>
          <w:snapToGrid w:val="0"/>
          <w:u w:val="single"/>
        </w:rPr>
        <w:t>rządze</w:t>
      </w:r>
      <w:r w:rsidR="00D1422B">
        <w:rPr>
          <w:b/>
          <w:bCs/>
          <w:noProof/>
          <w:snapToGrid w:val="0"/>
          <w:u w:val="single"/>
        </w:rPr>
        <w:t>ń</w:t>
      </w:r>
      <w:r w:rsidR="00D1422B" w:rsidRPr="00D1422B">
        <w:rPr>
          <w:b/>
          <w:bCs/>
          <w:noProof/>
          <w:snapToGrid w:val="0"/>
          <w:u w:val="single"/>
        </w:rPr>
        <w:t xml:space="preserve"> do stymulacji i elektroterapii serca</w:t>
      </w:r>
    </w:p>
    <w:p w14:paraId="0B0D2F46" w14:textId="01CB069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</w:t>
      </w:r>
      <w:r w:rsidR="009F4E09">
        <w:rPr>
          <w:noProof/>
          <w:snapToGrid w:val="0"/>
        </w:rPr>
        <w:t>i 2a</w:t>
      </w:r>
      <w:r w:rsidRPr="003D3BA4">
        <w:rPr>
          <w:noProof/>
          <w:snapToGrid w:val="0"/>
        </w:rPr>
        <w:t xml:space="preserve">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9F4E09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06CAA37B" w14:textId="55B01C15" w:rsidR="009F4E09" w:rsidRPr="00416DAD" w:rsidRDefault="009F4E09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>
        <w:rPr>
          <w:noProof/>
          <w:snapToGrid w:val="0"/>
        </w:rPr>
        <w:t>załacznik nr 2a do SWZ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2BC76A81" w14:textId="77777777" w:rsidR="008B2F63" w:rsidRDefault="008B2F63" w:rsidP="008B2F63">
      <w:pPr>
        <w:pStyle w:val="Akapitzlist"/>
        <w:ind w:left="284"/>
        <w:rPr>
          <w:noProof/>
          <w:sz w:val="18"/>
        </w:rPr>
      </w:pPr>
    </w:p>
    <w:p w14:paraId="6737548E" w14:textId="6ADFF1BD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 xml:space="preserve">Zamawiający </w:t>
      </w:r>
      <w:r w:rsidRPr="008B2F63">
        <w:rPr>
          <w:b/>
          <w:bCs/>
          <w:noProof/>
          <w:sz w:val="18"/>
          <w:u w:val="single"/>
        </w:rPr>
        <w:t>wyraża zgod</w:t>
      </w:r>
      <w:r w:rsidR="000D6C1A">
        <w:rPr>
          <w:b/>
          <w:bCs/>
          <w:noProof/>
          <w:sz w:val="18"/>
          <w:u w:val="single"/>
        </w:rPr>
        <w:t>ę</w:t>
      </w:r>
      <w:r w:rsidRPr="008B2F63">
        <w:rPr>
          <w:b/>
          <w:bCs/>
          <w:noProof/>
          <w:sz w:val="18"/>
          <w:u w:val="single"/>
        </w:rPr>
        <w:t xml:space="preserve"> na składanie ofert częściowych</w:t>
      </w:r>
      <w:r w:rsidR="000D6C1A">
        <w:rPr>
          <w:b/>
          <w:bCs/>
          <w:noProof/>
          <w:sz w:val="18"/>
          <w:u w:val="single"/>
        </w:rPr>
        <w:t xml:space="preserve"> na dowolnie wybrany pakiet lub pakiety</w:t>
      </w:r>
      <w:r w:rsidR="008013CD" w:rsidRPr="008B2F63">
        <w:rPr>
          <w:b/>
          <w:bCs/>
          <w:noProof/>
          <w:sz w:val="18"/>
          <w:u w:val="single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5064856A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</w:t>
      </w:r>
      <w:r w:rsidR="006B1324">
        <w:rPr>
          <w:i/>
          <w:noProof/>
          <w:snapToGrid w:val="0"/>
        </w:rPr>
        <w:t>4</w:t>
      </w:r>
      <w:r w:rsidR="006F65C6" w:rsidRPr="006F65C6">
        <w:rPr>
          <w:i/>
          <w:noProof/>
          <w:snapToGrid w:val="0"/>
        </w:rPr>
        <w:t xml:space="preserve"> poz. </w:t>
      </w:r>
      <w:r w:rsidR="006B1324">
        <w:rPr>
          <w:i/>
          <w:noProof/>
          <w:snapToGrid w:val="0"/>
        </w:rPr>
        <w:t xml:space="preserve">1620 </w:t>
      </w:r>
      <w:r w:rsidRPr="001D32F0">
        <w:rPr>
          <w:i/>
          <w:noProof/>
          <w:snapToGrid w:val="0"/>
        </w:rPr>
        <w:t>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21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2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3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4C505E74" w14:textId="0E3EF9F1" w:rsidR="00EC2461" w:rsidRDefault="009C7664" w:rsidP="00EC2461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EC2461" w:rsidRPr="00EC2461">
        <w:rPr>
          <w:noProof/>
        </w:rPr>
        <w:t xml:space="preserve">  lek. </w:t>
      </w:r>
      <w:r w:rsidR="00760E36">
        <w:rPr>
          <w:noProof/>
        </w:rPr>
        <w:t>m</w:t>
      </w:r>
      <w:r w:rsidR="00EC2461" w:rsidRPr="00EC2461">
        <w:rPr>
          <w:noProof/>
        </w:rPr>
        <w:t xml:space="preserve">ed. </w:t>
      </w:r>
      <w:r w:rsidR="007A7A2E">
        <w:rPr>
          <w:noProof/>
        </w:rPr>
        <w:t>Piotr Ziaja</w:t>
      </w:r>
      <w:r w:rsidR="00EC2461" w:rsidRPr="00EC2461">
        <w:rPr>
          <w:noProof/>
        </w:rPr>
        <w:t xml:space="preserve"> - 23 / 673 03 17</w:t>
      </w:r>
    </w:p>
    <w:p w14:paraId="661F8C2D" w14:textId="32BB08E1" w:rsidR="009C7664" w:rsidRPr="001D32F0" w:rsidRDefault="009C7664" w:rsidP="00EC2461">
      <w:pPr>
        <w:tabs>
          <w:tab w:val="num" w:pos="709"/>
        </w:tabs>
        <w:ind w:left="567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24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080E8588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7A7A2E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5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1A2C9CA4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EB3D95">
        <w:rPr>
          <w:b/>
          <w:bCs/>
          <w:noProof/>
          <w:color w:val="4472C4" w:themeColor="accent1"/>
          <w:u w:val="single"/>
          <w:lang w:bidi="pl-PL"/>
        </w:rPr>
        <w:t>10.03.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DF730E">
        <w:rPr>
          <w:b/>
          <w:bCs/>
          <w:noProof/>
          <w:color w:val="4472C4" w:themeColor="accent1"/>
          <w:u w:val="single"/>
          <w:lang w:bidi="pl-PL"/>
        </w:rPr>
        <w:t>6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2CB26930" w14:textId="005BBECC" w:rsidR="003732D0" w:rsidRPr="001D32F0" w:rsidRDefault="00B118CA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 xml:space="preserve">dodatkowe wymogi wobec przedmiotu zamówienia- </w:t>
      </w:r>
      <w:r w:rsidR="003732D0">
        <w:rPr>
          <w:b/>
          <w:noProof/>
          <w:sz w:val="18"/>
        </w:rPr>
        <w:t>załącznik nr 2a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6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0F81CD15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8" w:name="_Hlk71185337"/>
      <w:r w:rsidR="00EB3D95">
        <w:rPr>
          <w:b/>
          <w:bCs/>
          <w:noProof/>
          <w:color w:val="4472C4" w:themeColor="accent1"/>
          <w:u w:val="single"/>
          <w:lang w:bidi="pl-PL"/>
        </w:rPr>
        <w:t>11.12.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2B742D">
        <w:rPr>
          <w:b/>
          <w:bCs/>
          <w:noProof/>
          <w:color w:val="4472C4" w:themeColor="accent1"/>
          <w:u w:val="single"/>
          <w:lang w:bidi="pl-PL"/>
        </w:rPr>
        <w:t>5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8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9"/>
    </w:p>
    <w:p w14:paraId="55FCC2C7" w14:textId="52893BD0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EB3D95">
        <w:rPr>
          <w:b/>
          <w:bCs/>
          <w:noProof/>
          <w:color w:val="4472C4" w:themeColor="accent1"/>
          <w:u w:val="single"/>
        </w:rPr>
        <w:t>11.12.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2B742D">
        <w:rPr>
          <w:b/>
          <w:bCs/>
          <w:noProof/>
          <w:color w:val="4472C4" w:themeColor="accent1"/>
          <w:u w:val="single"/>
        </w:rPr>
        <w:t>5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0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1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13BC32E0" w14:textId="540B36D9" w:rsidR="00280231" w:rsidRPr="00F026F1" w:rsidRDefault="00E07FAE" w:rsidP="00F026F1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p w14:paraId="78993166" w14:textId="60F218C3" w:rsidR="00280231" w:rsidRPr="00B15403" w:rsidRDefault="00280231" w:rsidP="00280231">
      <w:pPr>
        <w:tabs>
          <w:tab w:val="left" w:pos="426"/>
          <w:tab w:val="left" w:pos="567"/>
        </w:tabs>
        <w:spacing w:line="256" w:lineRule="auto"/>
        <w:ind w:left="720" w:right="0"/>
        <w:rPr>
          <w:b/>
          <w:bCs/>
          <w:lang w:eastAsia="pl-PL"/>
        </w:rPr>
      </w:pPr>
      <w:r w:rsidRPr="00B15403">
        <w:rPr>
          <w:b/>
          <w:bCs/>
          <w:lang w:eastAsia="pl-PL"/>
        </w:rPr>
        <w:t xml:space="preserve">- cena – </w:t>
      </w:r>
      <w:r w:rsidR="00B15403" w:rsidRPr="00B15403">
        <w:rPr>
          <w:b/>
          <w:bCs/>
          <w:lang w:eastAsia="pl-PL"/>
        </w:rPr>
        <w:t>10</w:t>
      </w:r>
      <w:r w:rsidRPr="00B15403">
        <w:rPr>
          <w:b/>
          <w:bCs/>
          <w:lang w:eastAsia="pl-PL"/>
        </w:rPr>
        <w:t>0%</w:t>
      </w:r>
    </w:p>
    <w:p w14:paraId="7EFB3B7B" w14:textId="77777777" w:rsidR="00280231" w:rsidRDefault="00280231" w:rsidP="00280231">
      <w:pPr>
        <w:numPr>
          <w:ilvl w:val="0"/>
          <w:numId w:val="45"/>
        </w:numPr>
        <w:tabs>
          <w:tab w:val="num" w:pos="360"/>
        </w:tabs>
        <w:spacing w:after="160" w:line="256" w:lineRule="auto"/>
        <w:ind w:right="-288" w:hanging="1780"/>
        <w:jc w:val="both"/>
        <w:rPr>
          <w:lang w:eastAsia="pl-PL"/>
        </w:rPr>
      </w:pPr>
      <w:r>
        <w:rPr>
          <w:lang w:eastAsia="pl-PL"/>
        </w:rPr>
        <w:t xml:space="preserve">Zamawiający dokona wyboru najkorzystniejszej oferty za pomocą systemu punktowego. </w:t>
      </w:r>
      <w:r>
        <w:rPr>
          <w:b/>
          <w:lang w:eastAsia="pl-PL"/>
        </w:rPr>
        <w:t xml:space="preserve"> </w:t>
      </w:r>
    </w:p>
    <w:p w14:paraId="5087D8C3" w14:textId="644B7A5C" w:rsidR="00280231" w:rsidRDefault="00280231" w:rsidP="00280231">
      <w:pPr>
        <w:ind w:left="360" w:right="0" w:firstLine="540"/>
        <w:jc w:val="both"/>
        <w:rPr>
          <w:lang w:eastAsia="pl-PL"/>
        </w:rPr>
      </w:pPr>
      <w:r>
        <w:rPr>
          <w:lang w:eastAsia="pl-PL"/>
        </w:rPr>
        <w:t xml:space="preserve">Cob = ( Cmin : Cbad ) x </w:t>
      </w:r>
      <w:r w:rsidR="00B15403">
        <w:rPr>
          <w:lang w:eastAsia="pl-PL"/>
        </w:rPr>
        <w:t>10</w:t>
      </w:r>
      <w:r>
        <w:rPr>
          <w:lang w:eastAsia="pl-PL"/>
        </w:rPr>
        <w:t>0</w:t>
      </w:r>
    </w:p>
    <w:p w14:paraId="06939E64" w14:textId="77777777" w:rsidR="00280231" w:rsidRDefault="00280231" w:rsidP="00280231">
      <w:pPr>
        <w:ind w:left="360" w:right="0" w:firstLine="540"/>
        <w:jc w:val="both"/>
        <w:rPr>
          <w:lang w:eastAsia="pl-PL"/>
        </w:rPr>
      </w:pPr>
      <w:r>
        <w:rPr>
          <w:lang w:eastAsia="pl-PL"/>
        </w:rPr>
        <w:t>gdzie:</w:t>
      </w:r>
    </w:p>
    <w:p w14:paraId="683004DE" w14:textId="77777777" w:rsidR="00280231" w:rsidRDefault="00280231" w:rsidP="00280231">
      <w:pPr>
        <w:ind w:left="1620" w:right="0" w:hanging="720"/>
        <w:jc w:val="both"/>
        <w:rPr>
          <w:lang w:eastAsia="pl-PL"/>
        </w:rPr>
      </w:pPr>
      <w:r>
        <w:rPr>
          <w:lang w:eastAsia="pl-PL"/>
        </w:rPr>
        <w:t>Cob - oznacza ilość punktów uzyskanych przez ofertę badaną w  kryterium „cena” (z dokładnością do dwóch miejsc po przecinku),</w:t>
      </w:r>
    </w:p>
    <w:p w14:paraId="1537AEBD" w14:textId="77777777" w:rsidR="00280231" w:rsidRDefault="00280231" w:rsidP="00280231">
      <w:pPr>
        <w:ind w:left="360" w:right="0" w:firstLine="540"/>
        <w:jc w:val="both"/>
        <w:rPr>
          <w:lang w:eastAsia="pl-PL"/>
        </w:rPr>
      </w:pPr>
      <w:r>
        <w:rPr>
          <w:lang w:eastAsia="pl-PL"/>
        </w:rPr>
        <w:t>Cmin  - cena najniższa wśród ofert,</w:t>
      </w:r>
      <w:r>
        <w:rPr>
          <w:lang w:eastAsia="pl-PL"/>
        </w:rPr>
        <w:tab/>
      </w:r>
    </w:p>
    <w:p w14:paraId="14374654" w14:textId="77777777" w:rsidR="00280231" w:rsidRDefault="00280231" w:rsidP="00280231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r>
        <w:rPr>
          <w:lang w:eastAsia="pl-PL"/>
        </w:rPr>
        <w:t>Cbad  - cena oferty danego wykonawcy</w:t>
      </w:r>
    </w:p>
    <w:p w14:paraId="723F1769" w14:textId="50E55955" w:rsidR="00545A56" w:rsidRPr="00B15403" w:rsidRDefault="00280231" w:rsidP="00B15403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r>
        <w:rPr>
          <w:lang w:eastAsia="pl-PL"/>
        </w:rPr>
        <w:tab/>
        <w:t>.</w:t>
      </w: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1FB398D6" w14:textId="77777777" w:rsidR="00F04F75" w:rsidRPr="001D32F0" w:rsidRDefault="00F04F75" w:rsidP="006D7EDB">
      <w:pPr>
        <w:ind w:left="0"/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3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3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4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4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5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sectPr w:rsidR="00A53287" w:rsidSect="00194A38">
      <w:footerReference w:type="default" r:id="rId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6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2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4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7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0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1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9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3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4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3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0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4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5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7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2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1"/>
  </w:num>
  <w:num w:numId="8" w16cid:durableId="1627931306">
    <w:abstractNumId w:val="153"/>
  </w:num>
  <w:num w:numId="9" w16cid:durableId="229119222">
    <w:abstractNumId w:val="143"/>
  </w:num>
  <w:num w:numId="10" w16cid:durableId="1619722806">
    <w:abstractNumId w:val="119"/>
  </w:num>
  <w:num w:numId="11" w16cid:durableId="810440503">
    <w:abstractNumId w:val="96"/>
  </w:num>
  <w:num w:numId="12" w16cid:durableId="1192958785">
    <w:abstractNumId w:val="83"/>
  </w:num>
  <w:num w:numId="13" w16cid:durableId="1237089261">
    <w:abstractNumId w:val="85"/>
  </w:num>
  <w:num w:numId="14" w16cid:durableId="2092581256">
    <w:abstractNumId w:val="111"/>
  </w:num>
  <w:num w:numId="15" w16cid:durableId="1155295279">
    <w:abstractNumId w:val="165"/>
  </w:num>
  <w:num w:numId="16" w16cid:durableId="1098255824">
    <w:abstractNumId w:val="84"/>
  </w:num>
  <w:num w:numId="17" w16cid:durableId="1427385203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8"/>
  </w:num>
  <w:num w:numId="19" w16cid:durableId="737627903">
    <w:abstractNumId w:val="116"/>
  </w:num>
  <w:num w:numId="20" w16cid:durableId="567152022">
    <w:abstractNumId w:val="108"/>
  </w:num>
  <w:num w:numId="21" w16cid:durableId="208231072">
    <w:abstractNumId w:val="122"/>
  </w:num>
  <w:num w:numId="22" w16cid:durableId="40710457">
    <w:abstractNumId w:val="89"/>
  </w:num>
  <w:num w:numId="23" w16cid:durableId="37626719">
    <w:abstractNumId w:val="117"/>
  </w:num>
  <w:num w:numId="24" w16cid:durableId="921916498">
    <w:abstractNumId w:val="72"/>
  </w:num>
  <w:num w:numId="25" w16cid:durableId="699667619">
    <w:abstractNumId w:val="123"/>
  </w:num>
  <w:num w:numId="26" w16cid:durableId="871960815">
    <w:abstractNumId w:val="88"/>
  </w:num>
  <w:num w:numId="27" w16cid:durableId="1418166165">
    <w:abstractNumId w:val="91"/>
  </w:num>
  <w:num w:numId="28" w16cid:durableId="1819954694">
    <w:abstractNumId w:val="158"/>
  </w:num>
  <w:num w:numId="29" w16cid:durableId="200366027">
    <w:abstractNumId w:val="147"/>
  </w:num>
  <w:num w:numId="30" w16cid:durableId="688677235">
    <w:abstractNumId w:val="121"/>
  </w:num>
  <w:num w:numId="31" w16cid:durableId="1248348753">
    <w:abstractNumId w:val="170"/>
  </w:num>
  <w:num w:numId="32" w16cid:durableId="953514601">
    <w:abstractNumId w:val="105"/>
  </w:num>
  <w:num w:numId="33" w16cid:durableId="417144252">
    <w:abstractNumId w:val="148"/>
  </w:num>
  <w:num w:numId="34" w16cid:durableId="675154598">
    <w:abstractNumId w:val="99"/>
  </w:num>
  <w:num w:numId="35" w16cid:durableId="1580403057">
    <w:abstractNumId w:val="74"/>
  </w:num>
  <w:num w:numId="36" w16cid:durableId="1293057261">
    <w:abstractNumId w:val="174"/>
  </w:num>
  <w:num w:numId="37" w16cid:durableId="1472865597">
    <w:abstractNumId w:val="124"/>
  </w:num>
  <w:num w:numId="38" w16cid:durableId="1476485972">
    <w:abstractNumId w:val="128"/>
  </w:num>
  <w:num w:numId="39" w16cid:durableId="2052995462">
    <w:abstractNumId w:val="79"/>
  </w:num>
  <w:num w:numId="40" w16cid:durableId="1555310613">
    <w:abstractNumId w:val="93"/>
  </w:num>
  <w:num w:numId="41" w16cid:durableId="1934363092">
    <w:abstractNumId w:val="109"/>
  </w:num>
  <w:num w:numId="42" w16cid:durableId="490800689">
    <w:abstractNumId w:val="114"/>
  </w:num>
  <w:num w:numId="43" w16cid:durableId="60570055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72"/>
  </w:num>
  <w:num w:numId="45" w16cid:durableId="1446341898">
    <w:abstractNumId w:val="7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49599153">
    <w:abstractNumId w:val="10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0888261">
    <w:abstractNumId w:val="7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219B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38F0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A75EC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3869"/>
    <w:rsid w:val="000D568E"/>
    <w:rsid w:val="000D6A77"/>
    <w:rsid w:val="000D6C1A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2806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457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2D88"/>
    <w:rsid w:val="001737DC"/>
    <w:rsid w:val="00174D96"/>
    <w:rsid w:val="00176968"/>
    <w:rsid w:val="00177755"/>
    <w:rsid w:val="00177F01"/>
    <w:rsid w:val="00182CF8"/>
    <w:rsid w:val="00183F3E"/>
    <w:rsid w:val="00184529"/>
    <w:rsid w:val="00184BA3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5EBE"/>
    <w:rsid w:val="0026633E"/>
    <w:rsid w:val="002673C9"/>
    <w:rsid w:val="00271D17"/>
    <w:rsid w:val="00272E9E"/>
    <w:rsid w:val="00274E08"/>
    <w:rsid w:val="0027513F"/>
    <w:rsid w:val="002760AD"/>
    <w:rsid w:val="00276895"/>
    <w:rsid w:val="00276E63"/>
    <w:rsid w:val="00277718"/>
    <w:rsid w:val="00280231"/>
    <w:rsid w:val="002808DB"/>
    <w:rsid w:val="00283E67"/>
    <w:rsid w:val="0028762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42D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5D3A"/>
    <w:rsid w:val="00366CAB"/>
    <w:rsid w:val="003706C7"/>
    <w:rsid w:val="00372556"/>
    <w:rsid w:val="00372CB7"/>
    <w:rsid w:val="003732D0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7C6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A03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17EFC"/>
    <w:rsid w:val="005211BE"/>
    <w:rsid w:val="00521507"/>
    <w:rsid w:val="00522266"/>
    <w:rsid w:val="00522797"/>
    <w:rsid w:val="00523D2B"/>
    <w:rsid w:val="00526C13"/>
    <w:rsid w:val="00530214"/>
    <w:rsid w:val="0053163D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67FF9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1E24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33E5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0D30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37EF"/>
    <w:rsid w:val="006759F6"/>
    <w:rsid w:val="0067657E"/>
    <w:rsid w:val="006825C6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1324"/>
    <w:rsid w:val="006B1BAE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D7EDB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5229"/>
    <w:rsid w:val="007460E7"/>
    <w:rsid w:val="00746759"/>
    <w:rsid w:val="0075054A"/>
    <w:rsid w:val="00750BD4"/>
    <w:rsid w:val="00750E7E"/>
    <w:rsid w:val="00754034"/>
    <w:rsid w:val="007551C0"/>
    <w:rsid w:val="00755B66"/>
    <w:rsid w:val="00757CE4"/>
    <w:rsid w:val="00760B3B"/>
    <w:rsid w:val="00760E36"/>
    <w:rsid w:val="00761CC6"/>
    <w:rsid w:val="00763895"/>
    <w:rsid w:val="00765498"/>
    <w:rsid w:val="00765E21"/>
    <w:rsid w:val="00771234"/>
    <w:rsid w:val="00773B51"/>
    <w:rsid w:val="00773C40"/>
    <w:rsid w:val="00774151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A7A2E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5CAE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13CD"/>
    <w:rsid w:val="008023BF"/>
    <w:rsid w:val="0080323A"/>
    <w:rsid w:val="00805031"/>
    <w:rsid w:val="00806ADB"/>
    <w:rsid w:val="00810099"/>
    <w:rsid w:val="008104FF"/>
    <w:rsid w:val="008107CA"/>
    <w:rsid w:val="00810C7D"/>
    <w:rsid w:val="00811F70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6555"/>
    <w:rsid w:val="00847A70"/>
    <w:rsid w:val="00851B9B"/>
    <w:rsid w:val="00852255"/>
    <w:rsid w:val="00852A40"/>
    <w:rsid w:val="00852ED1"/>
    <w:rsid w:val="008542E5"/>
    <w:rsid w:val="00856B1F"/>
    <w:rsid w:val="008571D1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774ED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B"/>
    <w:rsid w:val="00892EF8"/>
    <w:rsid w:val="008933DD"/>
    <w:rsid w:val="00894F5F"/>
    <w:rsid w:val="008950B5"/>
    <w:rsid w:val="008954C0"/>
    <w:rsid w:val="008A1393"/>
    <w:rsid w:val="008A1DEA"/>
    <w:rsid w:val="008A3C02"/>
    <w:rsid w:val="008A4534"/>
    <w:rsid w:val="008A47DF"/>
    <w:rsid w:val="008A5C10"/>
    <w:rsid w:val="008A773B"/>
    <w:rsid w:val="008B20DF"/>
    <w:rsid w:val="008B2F63"/>
    <w:rsid w:val="008B3ED5"/>
    <w:rsid w:val="008B4655"/>
    <w:rsid w:val="008B652F"/>
    <w:rsid w:val="008B698E"/>
    <w:rsid w:val="008C0057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42B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3C0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30F70"/>
    <w:rsid w:val="0093251E"/>
    <w:rsid w:val="00940656"/>
    <w:rsid w:val="00943AA3"/>
    <w:rsid w:val="00944E57"/>
    <w:rsid w:val="00946E13"/>
    <w:rsid w:val="00950B75"/>
    <w:rsid w:val="009530D4"/>
    <w:rsid w:val="00954299"/>
    <w:rsid w:val="00954BBA"/>
    <w:rsid w:val="0095784D"/>
    <w:rsid w:val="009615BB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3091"/>
    <w:rsid w:val="009D5CFF"/>
    <w:rsid w:val="009E0C83"/>
    <w:rsid w:val="009E310C"/>
    <w:rsid w:val="009E38D8"/>
    <w:rsid w:val="009E45A6"/>
    <w:rsid w:val="009E4CBB"/>
    <w:rsid w:val="009E5B5E"/>
    <w:rsid w:val="009E7B90"/>
    <w:rsid w:val="009F1597"/>
    <w:rsid w:val="009F425E"/>
    <w:rsid w:val="009F4629"/>
    <w:rsid w:val="009F4E0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12DB"/>
    <w:rsid w:val="00AF3BDE"/>
    <w:rsid w:val="00AF4466"/>
    <w:rsid w:val="00AF5007"/>
    <w:rsid w:val="00B0022B"/>
    <w:rsid w:val="00B04D1C"/>
    <w:rsid w:val="00B05E2F"/>
    <w:rsid w:val="00B0608C"/>
    <w:rsid w:val="00B079E2"/>
    <w:rsid w:val="00B118CA"/>
    <w:rsid w:val="00B12E01"/>
    <w:rsid w:val="00B12EEA"/>
    <w:rsid w:val="00B13DDB"/>
    <w:rsid w:val="00B14A1B"/>
    <w:rsid w:val="00B15403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2BBC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DA9"/>
    <w:rsid w:val="00BE1E70"/>
    <w:rsid w:val="00BE26D3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72C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46EBC"/>
    <w:rsid w:val="00C504B6"/>
    <w:rsid w:val="00C51C0F"/>
    <w:rsid w:val="00C5205F"/>
    <w:rsid w:val="00C52B22"/>
    <w:rsid w:val="00C54B69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1A1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0D79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422B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1E2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30E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49E7"/>
    <w:rsid w:val="00EA6023"/>
    <w:rsid w:val="00EA7EE2"/>
    <w:rsid w:val="00EB051C"/>
    <w:rsid w:val="00EB15D6"/>
    <w:rsid w:val="00EB183F"/>
    <w:rsid w:val="00EB3D95"/>
    <w:rsid w:val="00EB3F79"/>
    <w:rsid w:val="00EB508D"/>
    <w:rsid w:val="00EB664A"/>
    <w:rsid w:val="00EC2461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6F1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5A7B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7217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395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68D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zamowienia.szpitalciechanow.com.pl" TargetMode="External"/><Relationship Id="rId26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spd.uzp.gov.pl/filter?lang=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zamowienia.szpitalciechanow.com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zp3@szpitalciechanow.com.pl" TargetMode="External"/><Relationship Id="rId28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hyperlink" Target="https://zamowienia.szpitalciechanow.com.pl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4399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30733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202</cp:revision>
  <cp:lastPrinted>2023-02-16T10:08:00Z</cp:lastPrinted>
  <dcterms:created xsi:type="dcterms:W3CDTF">2023-04-18T09:57:00Z</dcterms:created>
  <dcterms:modified xsi:type="dcterms:W3CDTF">2025-11-25T06:50:00Z</dcterms:modified>
</cp:coreProperties>
</file>