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AB2AF40" w14:textId="77777777" w:rsidR="0057576B" w:rsidRDefault="0057576B" w:rsidP="0057576B">
      <w:pPr>
        <w:ind w:left="0"/>
      </w:pPr>
    </w:p>
    <w:p w14:paraId="23FA0238" w14:textId="77777777" w:rsidR="0057576B" w:rsidRDefault="0057576B" w:rsidP="0057576B">
      <w:r>
        <w:rPr>
          <w:noProof/>
        </w:rPr>
        <w:drawing>
          <wp:anchor distT="0" distB="0" distL="114300" distR="114300" simplePos="0" relativeHeight="251662336" behindDoc="0" locked="0" layoutInCell="1" allowOverlap="1" wp14:anchorId="5C3FEE59" wp14:editId="1BA7B2C3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1398493229" name="Obraz 1398493229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3DB43" w14:textId="77777777" w:rsidR="0057576B" w:rsidRDefault="0057576B" w:rsidP="0057576B">
      <w:pPr>
        <w:rPr>
          <w:rFonts w:eastAsia="Arial"/>
        </w:rPr>
      </w:pPr>
    </w:p>
    <w:p w14:paraId="656F66AA" w14:textId="77777777" w:rsidR="0057576B" w:rsidRDefault="0057576B" w:rsidP="0057576B">
      <w:pPr>
        <w:rPr>
          <w:rFonts w:eastAsia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0B81A1EF" wp14:editId="072DFF0E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BDE68" id="Grupa 1" o:spid="_x0000_s1026" style="position:absolute;margin-left:.1pt;margin-top:4.65pt;width:463.25pt;height:44.65pt;z-index:251661312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/>
        </w:rPr>
        <w:t xml:space="preserve">                                                                                                                                              </w:t>
      </w:r>
    </w:p>
    <w:p w14:paraId="7DC272FA" w14:textId="77777777" w:rsidR="0057576B" w:rsidRDefault="0057576B" w:rsidP="0057576B">
      <w:pPr>
        <w:jc w:val="right"/>
        <w:rPr>
          <w:rFonts w:eastAsia="Arial"/>
        </w:rPr>
      </w:pPr>
    </w:p>
    <w:p w14:paraId="27C1DE41" w14:textId="77777777" w:rsidR="0057576B" w:rsidRDefault="0057576B" w:rsidP="0057576B">
      <w:pPr>
        <w:jc w:val="right"/>
        <w:rPr>
          <w:rFonts w:eastAsia="Arial"/>
        </w:rPr>
      </w:pPr>
    </w:p>
    <w:p w14:paraId="537819C9" w14:textId="77777777" w:rsidR="0057576B" w:rsidRDefault="0057576B" w:rsidP="0057576B">
      <w:pPr>
        <w:jc w:val="right"/>
        <w:rPr>
          <w:rFonts w:eastAsia="Arial"/>
        </w:rPr>
      </w:pPr>
    </w:p>
    <w:p w14:paraId="41821A5F" w14:textId="77777777" w:rsidR="0057576B" w:rsidRDefault="0057576B" w:rsidP="0057576B">
      <w:pPr>
        <w:jc w:val="right"/>
        <w:rPr>
          <w:rFonts w:eastAsia="Arial"/>
        </w:rPr>
      </w:pPr>
    </w:p>
    <w:p w14:paraId="373A8CFF" w14:textId="77777777" w:rsidR="0057576B" w:rsidRDefault="0057576B" w:rsidP="0057576B">
      <w:pPr>
        <w:jc w:val="center"/>
        <w:rPr>
          <w:rFonts w:eastAsia="Arial"/>
        </w:rPr>
      </w:pPr>
    </w:p>
    <w:p w14:paraId="21515038" w14:textId="0F17F7ED" w:rsidR="00015A27" w:rsidRPr="00015A27" w:rsidRDefault="00015A27" w:rsidP="00015A27">
      <w:pPr>
        <w:ind w:left="0" w:right="0"/>
        <w:rPr>
          <w:rFonts w:eastAsiaTheme="minorHAnsi" w:cs="Times New Roman"/>
          <w:noProof/>
          <w:szCs w:val="24"/>
        </w:rPr>
      </w:pPr>
    </w:p>
    <w:p w14:paraId="509C38ED" w14:textId="16BC2F90" w:rsidR="00D96C4A" w:rsidRDefault="00D96C4A" w:rsidP="007F1F9F">
      <w:pPr>
        <w:rPr>
          <w:b/>
          <w:noProof/>
        </w:rPr>
      </w:pPr>
    </w:p>
    <w:p w14:paraId="4350E930" w14:textId="67246AF8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BE0C61">
        <w:rPr>
          <w:b/>
          <w:noProof/>
        </w:rPr>
        <w:t>1</w:t>
      </w:r>
      <w:r w:rsidR="002D6C9C">
        <w:rPr>
          <w:b/>
          <w:noProof/>
        </w:rPr>
        <w:t>12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015A27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43DCB580" w14:textId="0F11F04B" w:rsidR="00BE0C61" w:rsidRDefault="002D6C9C" w:rsidP="000E6C34">
      <w:pPr>
        <w:rPr>
          <w:b/>
          <w:noProof/>
          <w:u w:val="single"/>
        </w:rPr>
      </w:pPr>
      <w:bookmarkStart w:id="1" w:name="_Hlk524509965"/>
      <w:r w:rsidRPr="002D6C9C">
        <w:rPr>
          <w:b/>
          <w:noProof/>
          <w:highlight w:val="yellow"/>
          <w:u w:val="single"/>
        </w:rPr>
        <w:t>Zakup implantów wykorzystywanych do wykonywania zabiegów operacyjnych protezoplastyki stawu ramiennego i skokowego.</w:t>
      </w:r>
    </w:p>
    <w:p w14:paraId="24F97CC9" w14:textId="77777777" w:rsidR="002D6C9C" w:rsidRPr="000E6C34" w:rsidRDefault="002D6C9C" w:rsidP="000E6C34"/>
    <w:p w14:paraId="01431418" w14:textId="77777777" w:rsidR="00300D82" w:rsidRDefault="00300D82" w:rsidP="002D6C9C">
      <w:pPr>
        <w:pStyle w:val="Nagwek8"/>
        <w:numPr>
          <w:ilvl w:val="0"/>
          <w:numId w:val="0"/>
        </w:numPr>
        <w:spacing w:before="0"/>
        <w:ind w:right="0"/>
        <w:rPr>
          <w:b w:val="0"/>
          <w:bCs/>
          <w:noProof/>
          <w:sz w:val="18"/>
        </w:rPr>
      </w:pPr>
      <w:r>
        <w:rPr>
          <w:b w:val="0"/>
          <w:bCs/>
          <w:noProof/>
          <w:sz w:val="18"/>
        </w:rPr>
        <w:t>Informacej o ogłoszeniu o zamówieniu:</w:t>
      </w:r>
    </w:p>
    <w:p w14:paraId="18DA5B42" w14:textId="42D7B3E7" w:rsidR="00300D82" w:rsidRPr="00300D82" w:rsidRDefault="00300D82" w:rsidP="002D6C9C">
      <w:pPr>
        <w:pStyle w:val="Nagwek8"/>
        <w:spacing w:before="0"/>
        <w:ind w:right="0" w:firstLine="0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publikacji ogłoszenia: </w:t>
      </w:r>
      <w:r w:rsidR="00280D4A">
        <w:rPr>
          <w:b w:val="0"/>
          <w:bCs/>
          <w:noProof/>
          <w:sz w:val="18"/>
        </w:rPr>
        <w:t>784964</w:t>
      </w:r>
      <w:r w:rsidRPr="00300D82">
        <w:rPr>
          <w:b w:val="0"/>
          <w:bCs/>
          <w:noProof/>
          <w:sz w:val="18"/>
        </w:rPr>
        <w:t>-2025</w:t>
      </w:r>
    </w:p>
    <w:p w14:paraId="0BEBC4A7" w14:textId="1EB547CE" w:rsidR="00300D82" w:rsidRPr="00300D82" w:rsidRDefault="00300D82" w:rsidP="002D6C9C">
      <w:pPr>
        <w:pStyle w:val="Nagwek8"/>
        <w:spacing w:before="0"/>
        <w:ind w:right="0" w:firstLine="0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Numer wydania Dz.U. S: </w:t>
      </w:r>
      <w:r w:rsidR="00280D4A">
        <w:rPr>
          <w:b w:val="0"/>
          <w:bCs/>
          <w:noProof/>
          <w:sz w:val="18"/>
        </w:rPr>
        <w:t>228</w:t>
      </w:r>
      <w:r w:rsidRPr="00300D82">
        <w:rPr>
          <w:b w:val="0"/>
          <w:bCs/>
          <w:noProof/>
          <w:sz w:val="18"/>
        </w:rPr>
        <w:t>/2025</w:t>
      </w:r>
    </w:p>
    <w:p w14:paraId="0133D5F8" w14:textId="05244302" w:rsidR="00300D82" w:rsidRDefault="00300D82" w:rsidP="002D6C9C">
      <w:pPr>
        <w:pStyle w:val="Nagwek8"/>
        <w:numPr>
          <w:ilvl w:val="0"/>
          <w:numId w:val="0"/>
        </w:numPr>
        <w:spacing w:before="0"/>
        <w:ind w:right="0"/>
        <w:rPr>
          <w:b w:val="0"/>
          <w:bCs/>
          <w:noProof/>
          <w:sz w:val="18"/>
        </w:rPr>
      </w:pPr>
      <w:r w:rsidRPr="00300D82">
        <w:rPr>
          <w:b w:val="0"/>
          <w:bCs/>
          <w:noProof/>
          <w:sz w:val="18"/>
        </w:rPr>
        <w:t xml:space="preserve">Data publikacji: </w:t>
      </w:r>
      <w:r w:rsidR="00280D4A">
        <w:rPr>
          <w:b w:val="0"/>
          <w:bCs/>
          <w:noProof/>
          <w:sz w:val="18"/>
        </w:rPr>
        <w:t>26/11</w:t>
      </w:r>
      <w:r w:rsidR="00636619">
        <w:rPr>
          <w:b w:val="0"/>
          <w:bCs/>
          <w:noProof/>
          <w:sz w:val="18"/>
        </w:rPr>
        <w:t>/</w:t>
      </w:r>
      <w:r w:rsidRPr="00300D82">
        <w:rPr>
          <w:b w:val="0"/>
          <w:bCs/>
          <w:noProof/>
          <w:sz w:val="18"/>
        </w:rPr>
        <w:t>2025</w:t>
      </w:r>
    </w:p>
    <w:p w14:paraId="76230C49" w14:textId="2AAE710D" w:rsidR="0074024E" w:rsidRPr="001D32F0" w:rsidRDefault="007F1F9F" w:rsidP="002D6C9C">
      <w:pPr>
        <w:pStyle w:val="Nagwek8"/>
        <w:numPr>
          <w:ilvl w:val="0"/>
          <w:numId w:val="0"/>
        </w:numPr>
        <w:spacing w:before="0"/>
        <w:ind w:right="0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2D6C9C">
      <w:pPr>
        <w:ind w:left="0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03A313B9" w:rsidR="004004A8" w:rsidRDefault="004004A8" w:rsidP="007F1F9F">
      <w:pPr>
        <w:rPr>
          <w:noProof/>
        </w:rPr>
      </w:pPr>
    </w:p>
    <w:p w14:paraId="2A945554" w14:textId="35CB728E" w:rsidR="004004A8" w:rsidRPr="001D32F0" w:rsidRDefault="004004A8" w:rsidP="00636619">
      <w:pPr>
        <w:ind w:left="0"/>
        <w:rPr>
          <w:noProof/>
        </w:rPr>
      </w:pPr>
    </w:p>
    <w:p w14:paraId="25F58936" w14:textId="39166E1B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E862E1">
        <w:rPr>
          <w:noProof/>
        </w:rPr>
        <w:t>25.11.</w:t>
      </w:r>
      <w:r w:rsidR="00C4629C">
        <w:rPr>
          <w:noProof/>
        </w:rPr>
        <w:t>2025</w:t>
      </w:r>
      <w:r w:rsidRPr="001D32F0">
        <w:rPr>
          <w:noProof/>
        </w:rPr>
        <w:t xml:space="preserve"> r.</w:t>
      </w:r>
    </w:p>
    <w:p w14:paraId="179A4E96" w14:textId="275E6F86" w:rsidR="004004A8" w:rsidRPr="001D32F0" w:rsidRDefault="004004A8" w:rsidP="007F1F9F">
      <w:pPr>
        <w:rPr>
          <w:noProof/>
        </w:rPr>
      </w:pPr>
    </w:p>
    <w:p w14:paraId="5A46246B" w14:textId="0A4903E7" w:rsidR="004004A8" w:rsidRDefault="004004A8" w:rsidP="007F1F9F">
      <w:pPr>
        <w:rPr>
          <w:lang w:eastAsia="pl-PL"/>
        </w:rPr>
      </w:pPr>
    </w:p>
    <w:p w14:paraId="0FDBAD69" w14:textId="6CE9263E" w:rsidR="00015A27" w:rsidRDefault="00015A27" w:rsidP="007F1F9F">
      <w:pPr>
        <w:rPr>
          <w:noProof/>
        </w:rPr>
      </w:pPr>
    </w:p>
    <w:p w14:paraId="628B6F73" w14:textId="1EF9E2E3" w:rsidR="00DF35CE" w:rsidRDefault="00321DD1" w:rsidP="007F1F9F">
      <w:pPr>
        <w:rPr>
          <w:noProof/>
        </w:rPr>
      </w:pPr>
      <w:r w:rsidRPr="00CF1CEC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88DE18C" wp14:editId="7B7A9BCE">
            <wp:simplePos x="0" y="0"/>
            <wp:positionH relativeFrom="column">
              <wp:posOffset>455930</wp:posOffset>
            </wp:positionH>
            <wp:positionV relativeFrom="paragraph">
              <wp:posOffset>133350</wp:posOffset>
            </wp:positionV>
            <wp:extent cx="1349375" cy="1031875"/>
            <wp:effectExtent l="0" t="0" r="3175" b="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6A988" w14:textId="36EBF1A0" w:rsidR="00DF35CE" w:rsidRDefault="00321DD1" w:rsidP="007F1F9F">
      <w:pPr>
        <w:rPr>
          <w:noProof/>
        </w:rPr>
      </w:pPr>
      <w:r>
        <w:drawing>
          <wp:anchor distT="0" distB="0" distL="114300" distR="114300" simplePos="0" relativeHeight="251666432" behindDoc="0" locked="0" layoutInCell="1" allowOverlap="1" wp14:anchorId="17C2E4FA" wp14:editId="3F715FF2">
            <wp:simplePos x="0" y="0"/>
            <wp:positionH relativeFrom="margin">
              <wp:posOffset>4520105</wp:posOffset>
            </wp:positionH>
            <wp:positionV relativeFrom="paragraph">
              <wp:posOffset>304332</wp:posOffset>
            </wp:positionV>
            <wp:extent cx="1270635" cy="715010"/>
            <wp:effectExtent l="0" t="0" r="5715" b="8890"/>
            <wp:wrapSquare wrapText="bothSides"/>
            <wp:docPr id="1668217331" name="Obraz 166821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36A31F43" wp14:editId="22C01EFC">
            <wp:extent cx="1815716" cy="1012301"/>
            <wp:effectExtent l="0" t="0" r="0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71" cy="101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1F17" w14:textId="396A1D1F" w:rsidR="00636619" w:rsidRDefault="00636619" w:rsidP="007F1F9F">
      <w:pPr>
        <w:rPr>
          <w:noProof/>
        </w:rPr>
      </w:pPr>
    </w:p>
    <w:p w14:paraId="15FC9458" w14:textId="5C19FCC6" w:rsidR="00636619" w:rsidRDefault="00636619" w:rsidP="007F1F9F">
      <w:pPr>
        <w:rPr>
          <w:noProof/>
        </w:rPr>
      </w:pPr>
    </w:p>
    <w:p w14:paraId="75DC7A49" w14:textId="77777777" w:rsidR="00636619" w:rsidRDefault="00636619" w:rsidP="007F1F9F">
      <w:pPr>
        <w:rPr>
          <w:noProof/>
        </w:rPr>
      </w:pPr>
    </w:p>
    <w:p w14:paraId="57F03636" w14:textId="77777777" w:rsidR="00636619" w:rsidRDefault="00636619" w:rsidP="007F1F9F">
      <w:pPr>
        <w:rPr>
          <w:noProof/>
        </w:rPr>
      </w:pPr>
    </w:p>
    <w:p w14:paraId="6E2122EE" w14:textId="476D0C10" w:rsidR="00BE0C61" w:rsidRDefault="00BE0C61" w:rsidP="00DA45A8">
      <w:pPr>
        <w:rPr>
          <w:noProof/>
        </w:rPr>
      </w:pPr>
    </w:p>
    <w:p w14:paraId="3E0E2122" w14:textId="77777777" w:rsidR="00B27D53" w:rsidRDefault="00B27D53" w:rsidP="00DA45A8">
      <w:pPr>
        <w:rPr>
          <w:noProof/>
        </w:rPr>
      </w:pPr>
    </w:p>
    <w:p w14:paraId="66888437" w14:textId="7DDEF9C6" w:rsidR="00DE07EF" w:rsidRDefault="00D90439" w:rsidP="00F27BD6">
      <w:pPr>
        <w:ind w:left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3034598" w14:textId="77777777" w:rsidR="00D25140" w:rsidRDefault="00D25140" w:rsidP="007F1F9F">
      <w:pPr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t>S</w:t>
      </w:r>
      <w:r w:rsidR="004004A8" w:rsidRPr="001D32F0">
        <w:rPr>
          <w:noProof/>
          <w:sz w:val="18"/>
        </w:rPr>
        <w:t>PIS TREŚCI</w:t>
      </w:r>
    </w:p>
    <w:p w14:paraId="5F512DA2" w14:textId="1BB735F0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15F1074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AF757B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60BB58E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0E990F5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42992C67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5A886B6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76158E62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2321DFB8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6F9B0F7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33D7770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30E91B7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09E60DD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70D4DA1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49A7882B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4CB58AB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13BBCA2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62CAE94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2DF4225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7896663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69B9E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5E25F48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04A1950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56AF3A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52D49FC7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7233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FA3C8E" w14:textId="5F8CEEA3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</w:p>
    <w:p w14:paraId="2E81EB66" w14:textId="4D21FFA0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lastRenderedPageBreak/>
        <w:t>ZP/2501/</w:t>
      </w:r>
      <w:r w:rsidR="003C0785">
        <w:rPr>
          <w:noProof/>
          <w:sz w:val="18"/>
        </w:rPr>
        <w:t>1</w:t>
      </w:r>
      <w:r w:rsidR="00962B0F">
        <w:rPr>
          <w:noProof/>
          <w:sz w:val="18"/>
        </w:rPr>
        <w:t>12</w:t>
      </w:r>
      <w:r w:rsidRPr="00F55E6F">
        <w:rPr>
          <w:noProof/>
          <w:sz w:val="18"/>
        </w:rPr>
        <w:t>/2</w:t>
      </w:r>
      <w:r w:rsidR="00015A27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7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8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4E78515C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9" w:history="1">
        <w:r w:rsidR="006D1098" w:rsidRPr="00B72FB7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20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72EE4499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2D7BD4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2D7BD4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0CE67FE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015A27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015A27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A90F11">
      <w:pPr>
        <w:tabs>
          <w:tab w:val="left" w:pos="567"/>
        </w:tabs>
        <w:ind w:left="567" w:right="0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07F0A371" w14:textId="7AE7013B" w:rsidR="00DA7359" w:rsidRPr="00A860D7" w:rsidRDefault="00323564" w:rsidP="000F1922">
      <w:pPr>
        <w:numPr>
          <w:ilvl w:val="0"/>
          <w:numId w:val="24"/>
        </w:numPr>
        <w:suppressAutoHyphens/>
        <w:ind w:left="993" w:right="-134" w:hanging="567"/>
        <w:rPr>
          <w:b/>
          <w:bCs/>
          <w:noProof/>
          <w:snapToGrid w:val="0"/>
          <w:highlight w:val="green"/>
        </w:rPr>
      </w:pPr>
      <w:r w:rsidRPr="00323564">
        <w:rPr>
          <w:b/>
          <w:noProof/>
          <w:u w:val="single"/>
        </w:rPr>
        <w:t xml:space="preserve"> </w:t>
      </w:r>
      <w:r w:rsidR="006A3267" w:rsidRPr="006A3267">
        <w:rPr>
          <w:b/>
          <w:bCs/>
          <w:noProof/>
          <w:snapToGrid w:val="0"/>
          <w:highlight w:val="green"/>
          <w:u w:val="single"/>
        </w:rPr>
        <w:t>Zakup implantów wykorzystywanych do wykonywania zabiegów operacyjnych protezoplastyki stawu ramiennego i skokowego.</w:t>
      </w:r>
    </w:p>
    <w:p w14:paraId="0B0D2F46" w14:textId="2721223C" w:rsidR="004F3920" w:rsidRPr="00A860D7" w:rsidRDefault="00514C10" w:rsidP="00A860D7">
      <w:pPr>
        <w:suppressAutoHyphens/>
        <w:ind w:left="993" w:right="-134"/>
        <w:rPr>
          <w:b/>
          <w:bCs/>
          <w:noProof/>
          <w:snapToGrid w:val="0"/>
        </w:rPr>
      </w:pPr>
      <w:r w:rsidRPr="00A860D7">
        <w:rPr>
          <w:noProof/>
          <w:snapToGrid w:val="0"/>
        </w:rPr>
        <w:t xml:space="preserve">Wymagania zamawiającego wobec materiałów medycznych i akcesoriów zostały </w:t>
      </w:r>
      <w:r w:rsidR="005769DB" w:rsidRPr="00A860D7">
        <w:rPr>
          <w:noProof/>
          <w:snapToGrid w:val="0"/>
        </w:rPr>
        <w:t>opublikowane</w:t>
      </w:r>
      <w:r w:rsidRPr="00A860D7">
        <w:rPr>
          <w:noProof/>
          <w:snapToGrid w:val="0"/>
        </w:rPr>
        <w:t xml:space="preserve"> w załacznikach nr 2  do SWZ</w:t>
      </w:r>
      <w:r w:rsidR="00904243" w:rsidRPr="00A860D7">
        <w:rPr>
          <w:noProof/>
          <w:snapToGrid w:val="0"/>
        </w:rPr>
        <w:t>:</w:t>
      </w:r>
      <w:r w:rsidR="004F3920" w:rsidRPr="00A860D7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416DAD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6A143642" w14:textId="5EB63DDB" w:rsidR="004F3920" w:rsidRPr="001D32F0" w:rsidRDefault="004F3920">
      <w:pPr>
        <w:numPr>
          <w:ilvl w:val="0"/>
          <w:numId w:val="24"/>
        </w:numPr>
        <w:ind w:right="51" w:hanging="654"/>
        <w:rPr>
          <w:noProof/>
          <w:snapToGrid w:val="0"/>
        </w:rPr>
      </w:pPr>
      <w:r w:rsidRPr="001D32F0">
        <w:rPr>
          <w:noProof/>
          <w:snapToGrid w:val="0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229D349" w:rsidR="002E029F" w:rsidRPr="00B33E68" w:rsidRDefault="004F3920" w:rsidP="00B33E68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90258A" w:rsidRPr="0090258A" w14:paraId="325EE339" w14:textId="77777777" w:rsidTr="00EC5833">
        <w:tc>
          <w:tcPr>
            <w:tcW w:w="1531" w:type="dxa"/>
          </w:tcPr>
          <w:p w14:paraId="62EAB4C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33140000-3</w:t>
            </w:r>
          </w:p>
        </w:tc>
        <w:tc>
          <w:tcPr>
            <w:tcW w:w="3516" w:type="dxa"/>
          </w:tcPr>
          <w:p w14:paraId="61270E5D" w14:textId="77777777" w:rsidR="0090258A" w:rsidRPr="0090258A" w:rsidRDefault="0090258A" w:rsidP="0090258A">
            <w:pPr>
              <w:rPr>
                <w:lang w:eastAsia="pl-PL"/>
              </w:rPr>
            </w:pPr>
            <w:r w:rsidRPr="0090258A">
              <w:rPr>
                <w:lang w:eastAsia="pl-PL"/>
              </w:rPr>
              <w:t>Materiały medyczne</w:t>
            </w:r>
          </w:p>
        </w:tc>
      </w:tr>
    </w:tbl>
    <w:p w14:paraId="6737548E" w14:textId="2C528C9E" w:rsidR="00816D4E" w:rsidRPr="00872D69" w:rsidRDefault="00816D4E" w:rsidP="00CD241F">
      <w:pPr>
        <w:pStyle w:val="Akapitzlist"/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Pr="00872D69">
        <w:rPr>
          <w:noProof/>
          <w:sz w:val="18"/>
        </w:rPr>
        <w:t>został podzielony na części. Zamawiający wyraża zgod</w:t>
      </w:r>
      <w:r w:rsidR="00D364D5">
        <w:rPr>
          <w:noProof/>
          <w:sz w:val="18"/>
        </w:rPr>
        <w:t>ę</w:t>
      </w:r>
      <w:r w:rsidRPr="00872D69">
        <w:rPr>
          <w:noProof/>
          <w:sz w:val="18"/>
        </w:rPr>
        <w:t xml:space="preserve"> na składanie ofert częściowych</w:t>
      </w:r>
      <w:r w:rsidR="00D364D5">
        <w:rPr>
          <w:noProof/>
          <w:sz w:val="18"/>
        </w:rPr>
        <w:t xml:space="preserve"> na dowolnie wybrany pakiet lub pakiety.</w:t>
      </w: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5" w:name="_Toc120083441"/>
      <w:bookmarkStart w:id="16" w:name="_Hlk58405872"/>
      <w:bookmarkStart w:id="17" w:name="_Hlk103938798"/>
      <w:r w:rsidRPr="001D32F0">
        <w:rPr>
          <w:b/>
          <w:i/>
          <w:noProof/>
          <w:u w:val="single"/>
        </w:rPr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5"/>
    </w:p>
    <w:p w14:paraId="7D6146C2" w14:textId="6E402E92" w:rsidR="00773C40" w:rsidRPr="001D32F0" w:rsidRDefault="00773C40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18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8"/>
    </w:p>
    <w:bookmarkEnd w:id="13"/>
    <w:bookmarkEnd w:id="16"/>
    <w:p w14:paraId="1ABE7D7D" w14:textId="772C7CA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Foldery, prospekty, zdjęcia lub inne dokumenty zawierające opis oferowan</w:t>
      </w:r>
      <w:r w:rsidR="00BD40A5">
        <w:rPr>
          <w:i/>
          <w:noProof/>
          <w:snapToGrid w:val="0"/>
        </w:rPr>
        <w:t xml:space="preserve">ych materialów medycznych </w:t>
      </w:r>
      <w:r w:rsidRPr="001D32F0">
        <w:rPr>
          <w:i/>
          <w:noProof/>
          <w:snapToGrid w:val="0"/>
        </w:rPr>
        <w:t>potwierdzające spełnienie wymagań zamawiającego określonych w załącznik</w:t>
      </w:r>
      <w:r w:rsidR="00904243">
        <w:rPr>
          <w:i/>
          <w:noProof/>
          <w:snapToGrid w:val="0"/>
        </w:rPr>
        <w:t>ach</w:t>
      </w:r>
      <w:r w:rsidRPr="001D32F0">
        <w:rPr>
          <w:i/>
          <w:noProof/>
          <w:snapToGrid w:val="0"/>
        </w:rPr>
        <w:t xml:space="preserve"> nr</w:t>
      </w:r>
      <w:r w:rsidR="00904243">
        <w:rPr>
          <w:i/>
          <w:noProof/>
          <w:snapToGrid w:val="0"/>
        </w:rPr>
        <w:t xml:space="preserve"> 2 </w:t>
      </w:r>
      <w:r w:rsidRPr="001D32F0">
        <w:rPr>
          <w:i/>
          <w:noProof/>
          <w:snapToGrid w:val="0"/>
        </w:rPr>
        <w:t>do SWZ.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lastRenderedPageBreak/>
        <w:t xml:space="preserve">   </w:t>
      </w:r>
      <w:bookmarkStart w:id="19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19"/>
    </w:p>
    <w:p w14:paraId="18E0D6FD" w14:textId="2FDC9F0B" w:rsidR="00D00271" w:rsidRPr="001D32F0" w:rsidRDefault="00D00271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 xml:space="preserve">Dokumenty dopuszczenia do obrotu/użytkowania dla </w:t>
      </w:r>
      <w:r w:rsidR="0009504E" w:rsidRPr="001D32F0">
        <w:rPr>
          <w:i/>
          <w:noProof/>
          <w:snapToGrid w:val="0"/>
        </w:rPr>
        <w:t>oferowan</w:t>
      </w:r>
      <w:r w:rsidR="00BD40A5">
        <w:rPr>
          <w:i/>
          <w:noProof/>
          <w:snapToGrid w:val="0"/>
        </w:rPr>
        <w:t>ych meteriałów medycznych</w:t>
      </w:r>
      <w:r w:rsidRPr="001D32F0">
        <w:rPr>
          <w:i/>
          <w:noProof/>
          <w:snapToGrid w:val="0"/>
        </w:rPr>
        <w:t xml:space="preserve">, wymienione w </w:t>
      </w:r>
      <w:r w:rsidR="006F65C6">
        <w:rPr>
          <w:i/>
          <w:noProof/>
          <w:snapToGrid w:val="0"/>
        </w:rPr>
        <w:t>u</w:t>
      </w:r>
      <w:r w:rsidR="006F65C6" w:rsidRPr="006F65C6">
        <w:rPr>
          <w:i/>
          <w:noProof/>
          <w:snapToGrid w:val="0"/>
        </w:rPr>
        <w:t>staw</w:t>
      </w:r>
      <w:r w:rsidR="006F65C6">
        <w:rPr>
          <w:i/>
          <w:noProof/>
          <w:snapToGrid w:val="0"/>
        </w:rPr>
        <w:t>ie</w:t>
      </w:r>
      <w:r w:rsidR="006F65C6" w:rsidRPr="006F65C6">
        <w:rPr>
          <w:i/>
          <w:noProof/>
          <w:snapToGrid w:val="0"/>
        </w:rPr>
        <w:t xml:space="preserve"> z dnia 7 kwietnia 2022 r. o wyrobach medycznych </w:t>
      </w:r>
      <w:r w:rsidRPr="001D32F0">
        <w:rPr>
          <w:i/>
          <w:noProof/>
          <w:snapToGrid w:val="0"/>
        </w:rPr>
        <w:t>(</w:t>
      </w:r>
      <w:r w:rsidR="006F65C6" w:rsidRPr="006F65C6">
        <w:rPr>
          <w:i/>
          <w:noProof/>
          <w:snapToGrid w:val="0"/>
        </w:rPr>
        <w:t>Dz.U. 202</w:t>
      </w:r>
      <w:r w:rsidR="00015A27">
        <w:rPr>
          <w:i/>
          <w:noProof/>
          <w:snapToGrid w:val="0"/>
        </w:rPr>
        <w:t>4</w:t>
      </w:r>
      <w:r w:rsidR="006F65C6" w:rsidRPr="006F65C6">
        <w:rPr>
          <w:i/>
          <w:noProof/>
          <w:snapToGrid w:val="0"/>
        </w:rPr>
        <w:t xml:space="preserve"> poz. </w:t>
      </w:r>
      <w:r w:rsidR="00015A27">
        <w:rPr>
          <w:i/>
          <w:noProof/>
          <w:snapToGrid w:val="0"/>
        </w:rPr>
        <w:t>1620</w:t>
      </w:r>
      <w:r w:rsidRPr="001D32F0">
        <w:rPr>
          <w:i/>
          <w:noProof/>
          <w:snapToGrid w:val="0"/>
        </w:rPr>
        <w:t>, ze zm.) – aktualne na dzień składania ofert</w:t>
      </w:r>
      <w:r w:rsidR="00015A27">
        <w:rPr>
          <w:i/>
          <w:noProof/>
          <w:snapToGrid w:val="0"/>
        </w:rPr>
        <w:t>, wytworzone przez producenta.</w:t>
      </w:r>
    </w:p>
    <w:p w14:paraId="57658127" w14:textId="7B6E6C56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Pr="001D32F0">
        <w:rPr>
          <w:i/>
          <w:noProof/>
          <w:snapToGrid w:val="0"/>
        </w:rPr>
        <w:t xml:space="preserve"> 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0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0"/>
    </w:p>
    <w:p w14:paraId="7C79BBFA" w14:textId="10794506" w:rsidR="00287A41" w:rsidRPr="00A2748D" w:rsidRDefault="00287A41" w:rsidP="00D77563">
      <w:pPr>
        <w:pStyle w:val="Akapitzlist"/>
        <w:keepNext/>
        <w:numPr>
          <w:ilvl w:val="0"/>
          <w:numId w:val="34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1"/>
    </w:p>
    <w:bookmarkEnd w:id="17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2" w:name="_Toc120083446"/>
      <w:r w:rsidRPr="001D32F0">
        <w:rPr>
          <w:b/>
          <w:i/>
          <w:noProof/>
          <w:u w:val="single"/>
        </w:rPr>
        <w:t>VI. Termin wykonania zamówienia</w:t>
      </w:r>
      <w:bookmarkEnd w:id="22"/>
    </w:p>
    <w:p w14:paraId="48C61DF6" w14:textId="2F86C31E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 xml:space="preserve">W okresie </w:t>
      </w:r>
      <w:r w:rsidR="00D96E4F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7"/>
      <w:r w:rsidRPr="001D32F0">
        <w:rPr>
          <w:b/>
          <w:i/>
          <w:noProof/>
          <w:u w:val="single"/>
        </w:rPr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3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07566804"/>
      <w:bookmarkStart w:id="25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4"/>
      <w:bookmarkEnd w:id="25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6" w:name="_Toc107566805"/>
      <w:bookmarkStart w:id="27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6"/>
      <w:bookmarkEnd w:id="27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8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21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te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D77563">
      <w:pPr>
        <w:pStyle w:val="Akapitzlist"/>
        <w:numPr>
          <w:ilvl w:val="0"/>
          <w:numId w:val="35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lastRenderedPageBreak/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8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22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3CC413B8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3" w:history="1">
        <w:r w:rsidR="006D1098" w:rsidRPr="00B72FB7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9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29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0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173C6562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</w:t>
      </w:r>
      <w:r w:rsidR="0072388D">
        <w:rPr>
          <w:rFonts w:eastAsia="Arial"/>
          <w:noProof/>
        </w:rPr>
        <w:t xml:space="preserve">lek med. </w:t>
      </w:r>
      <w:r w:rsidR="009E7949">
        <w:rPr>
          <w:rFonts w:eastAsia="Arial"/>
          <w:noProof/>
        </w:rPr>
        <w:t>Bogusz Grabik</w:t>
      </w:r>
      <w:r w:rsidR="00246FC8" w:rsidRPr="00246FC8">
        <w:rPr>
          <w:noProof/>
        </w:rPr>
        <w:t>- 23 / 673 03 8</w:t>
      </w:r>
      <w:r w:rsidR="009E7949">
        <w:rPr>
          <w:noProof/>
        </w:rPr>
        <w:t>6</w:t>
      </w:r>
    </w:p>
    <w:p w14:paraId="661F8C2D" w14:textId="30532C48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 xml:space="preserve">w sprawach procedury:                                                                                                                                                                          – </w:t>
      </w:r>
      <w:r w:rsidR="00D46375">
        <w:rPr>
          <w:noProof/>
        </w:rPr>
        <w:t>E. Katarzyna Jakimiec</w:t>
      </w:r>
      <w:r w:rsidRPr="001D32F0">
        <w:rPr>
          <w:noProof/>
        </w:rPr>
        <w:t xml:space="preserve"> – tel. 23 673 02 74, </w:t>
      </w:r>
      <w:hyperlink r:id="rId24" w:history="1">
        <w:r w:rsidR="006F42AE" w:rsidRPr="00234E4D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44E109EA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E342A3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5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3"/>
      <w:r w:rsidRPr="001D32F0">
        <w:rPr>
          <w:b/>
          <w:i/>
          <w:noProof/>
          <w:u w:val="single"/>
        </w:rPr>
        <w:t>XIII.  Termin związania ofertą</w:t>
      </w:r>
      <w:bookmarkEnd w:id="31"/>
    </w:p>
    <w:p w14:paraId="63D087A6" w14:textId="3275330E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2" w:name="_Hlk107301990"/>
      <w:r w:rsidRPr="001D32F0">
        <w:rPr>
          <w:noProof/>
          <w:lang w:bidi="pl-PL"/>
        </w:rPr>
        <w:t xml:space="preserve">Termin związania ofertą w niniejszym postępowaniu </w:t>
      </w:r>
      <w:bookmarkStart w:id="33" w:name="_Hlk107301962"/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upływa w </w:t>
      </w:r>
      <w:bookmarkEnd w:id="33"/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dniu </w:t>
      </w:r>
      <w:r w:rsidR="00F27BD6">
        <w:rPr>
          <w:b/>
          <w:bCs/>
          <w:noProof/>
          <w:color w:val="4472C4" w:themeColor="accent1"/>
          <w:u w:val="single"/>
          <w:lang w:bidi="pl-PL"/>
        </w:rPr>
        <w:t>28.03.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>202</w:t>
      </w:r>
      <w:r w:rsidR="00AD7BB8">
        <w:rPr>
          <w:b/>
          <w:bCs/>
          <w:noProof/>
          <w:color w:val="4472C4" w:themeColor="accent1"/>
          <w:u w:val="single"/>
          <w:lang w:bidi="pl-PL"/>
        </w:rPr>
        <w:t>6</w:t>
      </w:r>
      <w:r w:rsidR="000A0EB1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</w:p>
    <w:bookmarkEnd w:id="32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Pr="001D32F0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1C12CAAD" w14:textId="77777777" w:rsidR="00D96C4A" w:rsidRDefault="00D96C4A" w:rsidP="00D96C4A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D96C4A">
      <w:pPr>
        <w:pStyle w:val="Akapitzlist"/>
        <w:widowControl w:val="0"/>
        <w:numPr>
          <w:ilvl w:val="0"/>
          <w:numId w:val="43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D96C4A">
      <w:pPr>
        <w:pStyle w:val="Akapitzlist"/>
        <w:widowControl w:val="0"/>
        <w:numPr>
          <w:ilvl w:val="0"/>
          <w:numId w:val="44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0666436A" w:rsidR="001A5D4B" w:rsidRPr="001D32F0" w:rsidRDefault="00D96C4A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6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07977512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 </w:t>
      </w:r>
      <w:r w:rsidR="00B0309B">
        <w:rPr>
          <w:b/>
          <w:bCs/>
          <w:noProof/>
          <w:color w:val="4472C4" w:themeColor="accent1"/>
          <w:u w:val="single"/>
          <w:lang w:bidi="pl-PL"/>
        </w:rPr>
        <w:t>29.12.</w:t>
      </w:r>
      <w:r w:rsidR="00CC7290">
        <w:rPr>
          <w:b/>
          <w:bCs/>
          <w:noProof/>
          <w:color w:val="4472C4" w:themeColor="accent1"/>
          <w:u w:val="single"/>
          <w:lang w:bidi="pl-PL"/>
        </w:rPr>
        <w:t xml:space="preserve">2025 r.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20083456"/>
      <w:r w:rsidRPr="001D32F0">
        <w:rPr>
          <w:b/>
          <w:i/>
          <w:noProof/>
          <w:u w:val="single"/>
        </w:rPr>
        <w:lastRenderedPageBreak/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8"/>
    </w:p>
    <w:p w14:paraId="55FCC2C7" w14:textId="18A29B53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B0309B">
        <w:rPr>
          <w:b/>
          <w:bCs/>
          <w:noProof/>
          <w:color w:val="4472C4" w:themeColor="accent1"/>
          <w:u w:val="single"/>
        </w:rPr>
        <w:t>29.12.</w:t>
      </w:r>
      <w:r w:rsidR="00CC7290">
        <w:rPr>
          <w:b/>
          <w:bCs/>
          <w:noProof/>
          <w:color w:val="4472C4" w:themeColor="accent1"/>
          <w:u w:val="single"/>
        </w:rPr>
        <w:t xml:space="preserve">2025 r. </w:t>
      </w:r>
      <w:r w:rsidRPr="001D32F0">
        <w:rPr>
          <w:b/>
          <w:bCs/>
          <w:noProof/>
          <w:color w:val="4472C4" w:themeColor="accent1"/>
          <w:u w:val="single"/>
        </w:rPr>
        <w:t>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7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39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0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0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1"/>
    </w:p>
    <w:p w14:paraId="5BE9CA0D" w14:textId="22069998" w:rsidR="00E07FAE" w:rsidRDefault="00E07FAE">
      <w:pPr>
        <w:numPr>
          <w:ilvl w:val="0"/>
          <w:numId w:val="33"/>
        </w:numPr>
        <w:suppressAutoHyphens/>
        <w:ind w:left="284" w:right="0" w:hanging="284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>Przy wyborze oferty najkorzystniejszej</w:t>
      </w:r>
      <w:r w:rsidR="004304BA" w:rsidRPr="001D32F0">
        <w:rPr>
          <w:rFonts w:eastAsia="Arial"/>
          <w:noProof/>
          <w:color w:val="000000"/>
          <w:kern w:val="1"/>
          <w:lang w:eastAsia="zh-CN" w:bidi="hi-IN"/>
        </w:rPr>
        <w:t xml:space="preserve">,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>zamawiający będzie kierował się następującymi kryteriami, z przypisaniem im odpowiednio wag</w:t>
      </w:r>
      <w:r w:rsidR="00A2250F" w:rsidRPr="001D32F0">
        <w:rPr>
          <w:rFonts w:eastAsia="Arial"/>
          <w:noProof/>
          <w:color w:val="000000"/>
          <w:kern w:val="1"/>
          <w:lang w:eastAsia="zh-CN" w:bidi="hi-IN"/>
        </w:rPr>
        <w:t>:</w:t>
      </w:r>
    </w:p>
    <w:tbl>
      <w:tblPr>
        <w:tblW w:w="8561" w:type="dxa"/>
        <w:tblInd w:w="46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2000"/>
        <w:gridCol w:w="1085"/>
        <w:gridCol w:w="4876"/>
      </w:tblGrid>
      <w:tr w:rsidR="003657A8" w:rsidRPr="00545A56" w14:paraId="35D36170" w14:textId="77777777" w:rsidTr="003657A8"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C022284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3"/>
                <w:lang w:eastAsia="zh-CN"/>
              </w:rPr>
              <w:t>Lp.</w:t>
            </w:r>
          </w:p>
          <w:p w14:paraId="68F2ECCE" w14:textId="77777777" w:rsidR="003657A8" w:rsidRPr="00545A56" w:rsidRDefault="003657A8" w:rsidP="00545A56">
            <w:pPr>
              <w:shd w:val="clear" w:color="auto" w:fill="FFFFFF"/>
              <w:suppressAutoHyphens/>
              <w:ind w:left="0" w:right="38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A738648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lang w:eastAsia="zh-CN"/>
              </w:rPr>
              <w:t>Kryteria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4CF36421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bCs/>
                <w:lang w:eastAsia="zh-CN"/>
              </w:rPr>
            </w:pPr>
            <w:r w:rsidRPr="00545A56">
              <w:rPr>
                <w:b/>
                <w:spacing w:val="-11"/>
                <w:lang w:eastAsia="zh-CN"/>
              </w:rPr>
              <w:t>Waga</w:t>
            </w:r>
          </w:p>
          <w:p w14:paraId="30551603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%</w:t>
            </w:r>
          </w:p>
          <w:p w14:paraId="4B3A4AA1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48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4463702E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403" w:hanging="1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/>
                <w:bCs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 w:rsidRPr="00545A56">
              <w:rPr>
                <w:bCs/>
                <w:spacing w:val="-2"/>
                <w:lang w:eastAsia="zh-CN"/>
              </w:rPr>
              <w:t>wzory, uzyskane in</w:t>
            </w:r>
            <w:r w:rsidRPr="00545A56">
              <w:rPr>
                <w:bCs/>
                <w:spacing w:val="-2"/>
                <w:lang w:eastAsia="zh-CN"/>
              </w:rPr>
              <w:softHyphen/>
            </w:r>
            <w:r w:rsidRPr="00545A56">
              <w:rPr>
                <w:bCs/>
                <w:lang w:eastAsia="zh-CN"/>
              </w:rPr>
              <w:t>formacje maj</w:t>
            </w:r>
            <w:r w:rsidRPr="00545A56">
              <w:rPr>
                <w:lang w:eastAsia="zh-CN"/>
              </w:rPr>
              <w:t>ą</w:t>
            </w:r>
            <w:r w:rsidRPr="00545A56">
              <w:rPr>
                <w:bCs/>
                <w:lang w:eastAsia="zh-CN"/>
              </w:rPr>
              <w:t>ce wpływ na cen</w:t>
            </w:r>
            <w:r w:rsidRPr="00545A56">
              <w:rPr>
                <w:lang w:eastAsia="zh-CN"/>
              </w:rPr>
              <w:t>ę</w:t>
            </w:r>
          </w:p>
        </w:tc>
      </w:tr>
      <w:tr w:rsidR="003657A8" w:rsidRPr="00545A56" w14:paraId="724D7704" w14:textId="77777777" w:rsidTr="003657A8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94DDF88" w14:textId="77777777" w:rsidR="003657A8" w:rsidRPr="00545A56" w:rsidRDefault="003657A8" w:rsidP="00545A56">
            <w:pPr>
              <w:shd w:val="clear" w:color="auto" w:fill="FFFFFF"/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545A56">
              <w:rPr>
                <w:bCs/>
                <w:lang w:eastAsia="zh-CN"/>
              </w:rPr>
              <w:t>1</w:t>
            </w:r>
          </w:p>
          <w:p w14:paraId="0B850FB8" w14:textId="77777777" w:rsidR="003657A8" w:rsidRPr="00545A56" w:rsidRDefault="003657A8" w:rsidP="00545A56">
            <w:pPr>
              <w:suppressAutoHyphens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20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0AB8B8E0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b/>
                <w:spacing w:val="-2"/>
                <w:lang w:eastAsia="zh-CN"/>
              </w:rPr>
            </w:pPr>
            <w:r w:rsidRPr="00545A56">
              <w:rPr>
                <w:b/>
                <w:spacing w:val="-2"/>
                <w:lang w:eastAsia="zh-CN"/>
              </w:rPr>
              <w:t>Cena brutto</w:t>
            </w:r>
          </w:p>
          <w:p w14:paraId="6B99113C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spacing w:val="-2"/>
                <w:lang w:eastAsia="zh-CN"/>
              </w:rPr>
            </w:pPr>
            <w:r w:rsidRPr="00545A56">
              <w:rPr>
                <w:spacing w:val="-2"/>
                <w:lang w:eastAsia="zh-CN"/>
              </w:rPr>
              <w:t>(zestawienie asortymentowo wartościowe z formularza ofertowego)</w:t>
            </w:r>
          </w:p>
          <w:p w14:paraId="6A371CE9" w14:textId="77777777" w:rsidR="003657A8" w:rsidRPr="00545A56" w:rsidRDefault="003657A8" w:rsidP="00545A56">
            <w:pPr>
              <w:shd w:val="clear" w:color="auto" w:fill="FFFFFF"/>
              <w:suppressAutoHyphens/>
              <w:snapToGrid w:val="0"/>
              <w:ind w:right="0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5F5D090F" w14:textId="0A64D17E" w:rsidR="003657A8" w:rsidRPr="00545A56" w:rsidRDefault="003657A8" w:rsidP="00545A56">
            <w:pPr>
              <w:shd w:val="clear" w:color="auto" w:fill="FFFFFF"/>
              <w:suppressAutoHyphens/>
              <w:snapToGrid w:val="0"/>
              <w:ind w:left="0" w:right="0"/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lang w:eastAsia="zh-CN"/>
              </w:rPr>
              <w:t>10</w:t>
            </w:r>
            <w:r w:rsidRPr="00545A56">
              <w:rPr>
                <w:lang w:eastAsia="zh-CN"/>
              </w:rPr>
              <w:t>0</w:t>
            </w:r>
          </w:p>
        </w:tc>
        <w:tc>
          <w:tcPr>
            <w:tcW w:w="48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1CCE48CB" w14:textId="77777777" w:rsidR="003657A8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Najniższa cena brutto spośród </w:t>
            </w:r>
          </w:p>
          <w:p w14:paraId="0ED99088" w14:textId="2B454E01" w:rsidR="003657A8" w:rsidRPr="00545A56" w:rsidRDefault="003657A8" w:rsidP="00545A56">
            <w:pPr>
              <w:shd w:val="clear" w:color="auto" w:fill="FFFFFF"/>
              <w:suppressAutoHyphens/>
              <w:ind w:right="0"/>
              <w:jc w:val="center"/>
              <w:rPr>
                <w:lang w:eastAsia="zh-CN"/>
              </w:rPr>
            </w:pPr>
            <w:r w:rsidRPr="00545A56">
              <w:rPr>
                <w:lang w:eastAsia="zh-CN"/>
              </w:rPr>
              <w:t>ofert nieodrzuconych</w:t>
            </w:r>
          </w:p>
          <w:p w14:paraId="4B8A78F6" w14:textId="0B450C15" w:rsidR="003657A8" w:rsidRPr="00545A56" w:rsidRDefault="003657A8" w:rsidP="00545A56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left="0" w:right="284"/>
              <w:rPr>
                <w:rFonts w:eastAsia="Arial"/>
                <w:lang w:eastAsia="zh-CN"/>
              </w:rPr>
            </w:pPr>
            <w:r w:rsidRPr="00545A56">
              <w:rPr>
                <w:lang w:eastAsia="zh-CN"/>
              </w:rPr>
              <w:t xml:space="preserve">Ilość pkt.. = </w:t>
            </w:r>
            <w:r>
              <w:rPr>
                <w:lang w:eastAsia="zh-CN"/>
              </w:rPr>
              <w:t xml:space="preserve">             </w:t>
            </w:r>
            <w:r w:rsidRPr="00545A56">
              <w:rPr>
                <w:lang w:eastAsia="zh-CN"/>
              </w:rPr>
              <w:t xml:space="preserve">----------------------------  </w:t>
            </w:r>
            <w:r>
              <w:rPr>
                <w:lang w:eastAsia="zh-CN"/>
              </w:rPr>
              <w:t xml:space="preserve">         </w:t>
            </w:r>
            <w:r w:rsidRPr="00545A56">
              <w:rPr>
                <w:bCs/>
                <w:spacing w:val="-4"/>
                <w:lang w:eastAsia="zh-CN"/>
              </w:rPr>
              <w:t xml:space="preserve">x </w:t>
            </w:r>
            <w:r>
              <w:rPr>
                <w:bCs/>
                <w:spacing w:val="-4"/>
                <w:lang w:eastAsia="zh-CN"/>
              </w:rPr>
              <w:t>10</w:t>
            </w:r>
            <w:r w:rsidRPr="00545A56">
              <w:rPr>
                <w:bCs/>
                <w:spacing w:val="-4"/>
                <w:lang w:eastAsia="zh-CN"/>
              </w:rPr>
              <w:t>0</w:t>
            </w:r>
          </w:p>
          <w:p w14:paraId="1A4F611E" w14:textId="2696319E" w:rsidR="003657A8" w:rsidRPr="00545A56" w:rsidRDefault="003657A8" w:rsidP="00545A56">
            <w:pPr>
              <w:shd w:val="clear" w:color="auto" w:fill="FFFFFF"/>
              <w:suppressAutoHyphens/>
              <w:ind w:right="0"/>
              <w:rPr>
                <w:lang w:eastAsia="zh-CN"/>
              </w:rPr>
            </w:pPr>
            <w:r w:rsidRPr="00545A56">
              <w:rPr>
                <w:lang w:eastAsia="zh-CN"/>
              </w:rPr>
              <w:t xml:space="preserve">                 </w:t>
            </w:r>
            <w:r>
              <w:rPr>
                <w:lang w:eastAsia="zh-CN"/>
              </w:rPr>
              <w:t xml:space="preserve">               </w:t>
            </w:r>
            <w:r w:rsidRPr="00545A56">
              <w:rPr>
                <w:lang w:eastAsia="zh-CN"/>
              </w:rPr>
              <w:t>cena  oferty badanej</w:t>
            </w:r>
          </w:p>
        </w:tc>
      </w:tr>
    </w:tbl>
    <w:p w14:paraId="723F1769" w14:textId="77777777" w:rsidR="00545A56" w:rsidRPr="001D32F0" w:rsidRDefault="00545A56" w:rsidP="00545A56">
      <w:pPr>
        <w:suppressAutoHyphens/>
        <w:ind w:left="0" w:right="0"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</w:p>
    <w:p w14:paraId="316A159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Ocenie będą podlegać wyłącznie oferty niepodlegające odrzuceniu.</w:t>
      </w:r>
    </w:p>
    <w:p w14:paraId="4DCABDF5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 najkorzystniejszą zostanie uznana oferta, która otrzyma największą ilość punktów przydzielonych zgodnie z ustalonymi kryteriami oceny ofert.</w:t>
      </w:r>
    </w:p>
    <w:p w14:paraId="75E64F1F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1F76406A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Zamawiający wybiera najkorzystniejszą ofertę w terminie związania ofertą określonym w SWZ.</w:t>
      </w:r>
    </w:p>
    <w:p w14:paraId="1691E892" w14:textId="77777777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7693D625" w14:textId="00B6200D" w:rsidR="00E07FAE" w:rsidRPr="001D32F0" w:rsidRDefault="00E07FAE" w:rsidP="00116F89">
      <w:pPr>
        <w:numPr>
          <w:ilvl w:val="0"/>
          <w:numId w:val="33"/>
        </w:numPr>
        <w:ind w:left="567" w:right="0" w:hanging="425"/>
        <w:rPr>
          <w:noProof/>
        </w:rPr>
      </w:pPr>
      <w:r w:rsidRPr="001D32F0">
        <w:rPr>
          <w:noProof/>
        </w:rPr>
        <w:t xml:space="preserve">W przypadku braku zgody, o której mowa w pkt. </w:t>
      </w:r>
      <w:r w:rsidR="00D96C4A">
        <w:rPr>
          <w:noProof/>
        </w:rPr>
        <w:t>6</w:t>
      </w:r>
      <w:r w:rsidRPr="001D32F0">
        <w:rPr>
          <w:noProof/>
        </w:rPr>
        <w:t>, oferta podlega odrzuceniu, a Zamawiający zwraca się o wyrażenie takiej zgody do kolejnego Wykonawcy, którego oferta została najwyżej oceniona, chyba że zachodzą przesłanki do unieważnienia postępowania.</w:t>
      </w:r>
    </w:p>
    <w:p w14:paraId="6505845C" w14:textId="77777777" w:rsidR="00F04F75" w:rsidRPr="001D32F0" w:rsidRDefault="00F04F75" w:rsidP="00F9542C">
      <w:pPr>
        <w:rPr>
          <w:noProof/>
        </w:rPr>
      </w:pP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2" w:name="_Toc120083459"/>
      <w:r w:rsidRPr="001D32F0">
        <w:rPr>
          <w:b/>
          <w:i/>
          <w:noProof/>
          <w:u w:val="single"/>
        </w:rPr>
        <w:lastRenderedPageBreak/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2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20E06C26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którego oferta została wybrana jako najkorzystniejsza, zostanie poinformowany przez Zamawiającego o terminie zawarcia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umowy. Umowa podpisana przez zamawiającego zostanie przesłana wykonawcy za pośrednictwem operatora pocztowego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3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3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4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4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194A38">
      <w:footerReference w:type="default" r:id="rId2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63938" w14:textId="77777777" w:rsidR="00CD1EAC" w:rsidRDefault="00CD1EAC" w:rsidP="004004A8">
      <w:r>
        <w:separator/>
      </w:r>
    </w:p>
  </w:endnote>
  <w:endnote w:type="continuationSeparator" w:id="0">
    <w:p w14:paraId="263807B3" w14:textId="77777777" w:rsidR="00CD1EAC" w:rsidRDefault="00CD1EA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81DE35" w14:textId="77777777" w:rsidR="00CD1EAC" w:rsidRDefault="00CD1EAC" w:rsidP="004004A8">
      <w:r>
        <w:separator/>
      </w:r>
    </w:p>
  </w:footnote>
  <w:footnote w:type="continuationSeparator" w:id="0">
    <w:p w14:paraId="0BD69DCA" w14:textId="77777777" w:rsidR="00CD1EAC" w:rsidRDefault="00CD1EA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1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1C02788"/>
    <w:multiLevelType w:val="hybridMultilevel"/>
    <w:tmpl w:val="F7E23812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8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9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2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3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172930DD"/>
    <w:multiLevelType w:val="hybridMultilevel"/>
    <w:tmpl w:val="E2E409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0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1" w15:restartNumberingAfterBreak="0">
    <w:nsid w:val="1C756851"/>
    <w:multiLevelType w:val="hybridMultilevel"/>
    <w:tmpl w:val="0F3CF528"/>
    <w:lvl w:ilvl="0" w:tplc="04150017">
      <w:start w:val="1"/>
      <w:numFmt w:val="lowerLetter"/>
      <w:lvlText w:val="%1)"/>
      <w:lvlJc w:val="left"/>
      <w:pPr>
        <w:ind w:left="25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29" w:hanging="360"/>
      </w:pPr>
    </w:lvl>
    <w:lvl w:ilvl="2" w:tplc="0415001B" w:tentative="1">
      <w:start w:val="1"/>
      <w:numFmt w:val="lowerRoman"/>
      <w:lvlText w:val="%3."/>
      <w:lvlJc w:val="right"/>
      <w:pPr>
        <w:ind w:left="3949" w:hanging="180"/>
      </w:pPr>
    </w:lvl>
    <w:lvl w:ilvl="3" w:tplc="0415000F" w:tentative="1">
      <w:start w:val="1"/>
      <w:numFmt w:val="decimal"/>
      <w:lvlText w:val="%4."/>
      <w:lvlJc w:val="left"/>
      <w:pPr>
        <w:ind w:left="4669" w:hanging="360"/>
      </w:pPr>
    </w:lvl>
    <w:lvl w:ilvl="4" w:tplc="04150019" w:tentative="1">
      <w:start w:val="1"/>
      <w:numFmt w:val="lowerLetter"/>
      <w:lvlText w:val="%5."/>
      <w:lvlJc w:val="left"/>
      <w:pPr>
        <w:ind w:left="5389" w:hanging="360"/>
      </w:pPr>
    </w:lvl>
    <w:lvl w:ilvl="5" w:tplc="0415001B" w:tentative="1">
      <w:start w:val="1"/>
      <w:numFmt w:val="lowerRoman"/>
      <w:lvlText w:val="%6."/>
      <w:lvlJc w:val="right"/>
      <w:pPr>
        <w:ind w:left="6109" w:hanging="180"/>
      </w:pPr>
    </w:lvl>
    <w:lvl w:ilvl="6" w:tplc="0415000F" w:tentative="1">
      <w:start w:val="1"/>
      <w:numFmt w:val="decimal"/>
      <w:lvlText w:val="%7."/>
      <w:lvlJc w:val="left"/>
      <w:pPr>
        <w:ind w:left="6829" w:hanging="360"/>
      </w:pPr>
    </w:lvl>
    <w:lvl w:ilvl="7" w:tplc="04150019" w:tentative="1">
      <w:start w:val="1"/>
      <w:numFmt w:val="lowerLetter"/>
      <w:lvlText w:val="%8."/>
      <w:lvlJc w:val="left"/>
      <w:pPr>
        <w:ind w:left="7549" w:hanging="360"/>
      </w:pPr>
    </w:lvl>
    <w:lvl w:ilvl="8" w:tplc="0415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92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5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8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9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2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5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6" w15:restartNumberingAfterBreak="0">
    <w:nsid w:val="34816522"/>
    <w:multiLevelType w:val="hybridMultilevel"/>
    <w:tmpl w:val="E0A6D812"/>
    <w:lvl w:ilvl="0" w:tplc="F14EE87C">
      <w:start w:val="1"/>
      <w:numFmt w:val="lowerLetter"/>
      <w:lvlText w:val="%1)"/>
      <w:lvlJc w:val="left"/>
      <w:pPr>
        <w:ind w:left="4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7" w:hanging="360"/>
      </w:pPr>
    </w:lvl>
    <w:lvl w:ilvl="2" w:tplc="0415001B" w:tentative="1">
      <w:start w:val="1"/>
      <w:numFmt w:val="lowerRoman"/>
      <w:lvlText w:val="%3."/>
      <w:lvlJc w:val="right"/>
      <w:pPr>
        <w:ind w:left="4287" w:hanging="180"/>
      </w:pPr>
    </w:lvl>
    <w:lvl w:ilvl="3" w:tplc="04150017">
      <w:start w:val="1"/>
      <w:numFmt w:val="lowerLetter"/>
      <w:lvlText w:val="%4)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5727" w:hanging="360"/>
      </w:pPr>
    </w:lvl>
    <w:lvl w:ilvl="5" w:tplc="0415001B" w:tentative="1">
      <w:start w:val="1"/>
      <w:numFmt w:val="lowerRoman"/>
      <w:lvlText w:val="%6."/>
      <w:lvlJc w:val="right"/>
      <w:pPr>
        <w:ind w:left="6447" w:hanging="180"/>
      </w:pPr>
    </w:lvl>
    <w:lvl w:ilvl="6" w:tplc="0415000F" w:tentative="1">
      <w:start w:val="1"/>
      <w:numFmt w:val="decimal"/>
      <w:lvlText w:val="%7."/>
      <w:lvlJc w:val="left"/>
      <w:pPr>
        <w:ind w:left="7167" w:hanging="360"/>
      </w:pPr>
    </w:lvl>
    <w:lvl w:ilvl="7" w:tplc="04150019" w:tentative="1">
      <w:start w:val="1"/>
      <w:numFmt w:val="lowerLetter"/>
      <w:lvlText w:val="%8."/>
      <w:lvlJc w:val="left"/>
      <w:pPr>
        <w:ind w:left="7887" w:hanging="360"/>
      </w:pPr>
    </w:lvl>
    <w:lvl w:ilvl="8" w:tplc="0415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07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09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A5471E7"/>
    <w:multiLevelType w:val="hybridMultilevel"/>
    <w:tmpl w:val="06A0854E"/>
    <w:lvl w:ilvl="0" w:tplc="63004D6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12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4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5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7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8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9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0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4F8B47FE"/>
    <w:multiLevelType w:val="hybridMultilevel"/>
    <w:tmpl w:val="4A368EFE"/>
    <w:lvl w:ilvl="0" w:tplc="04150017">
      <w:start w:val="1"/>
      <w:numFmt w:val="lowerLetter"/>
      <w:lvlText w:val="%1)"/>
      <w:lvlJc w:val="left"/>
      <w:pPr>
        <w:ind w:left="3294" w:hanging="360"/>
      </w:pPr>
    </w:lvl>
    <w:lvl w:ilvl="1" w:tplc="04150019" w:tentative="1">
      <w:start w:val="1"/>
      <w:numFmt w:val="lowerLetter"/>
      <w:lvlText w:val="%2."/>
      <w:lvlJc w:val="left"/>
      <w:pPr>
        <w:ind w:left="4014" w:hanging="360"/>
      </w:pPr>
    </w:lvl>
    <w:lvl w:ilvl="2" w:tplc="0415001B" w:tentative="1">
      <w:start w:val="1"/>
      <w:numFmt w:val="lowerRoman"/>
      <w:lvlText w:val="%3."/>
      <w:lvlJc w:val="right"/>
      <w:pPr>
        <w:ind w:left="4734" w:hanging="180"/>
      </w:pPr>
    </w:lvl>
    <w:lvl w:ilvl="3" w:tplc="0415000F" w:tentative="1">
      <w:start w:val="1"/>
      <w:numFmt w:val="decimal"/>
      <w:lvlText w:val="%4."/>
      <w:lvlJc w:val="left"/>
      <w:pPr>
        <w:ind w:left="5454" w:hanging="360"/>
      </w:pPr>
    </w:lvl>
    <w:lvl w:ilvl="4" w:tplc="04150019" w:tentative="1">
      <w:start w:val="1"/>
      <w:numFmt w:val="lowerLetter"/>
      <w:lvlText w:val="%5."/>
      <w:lvlJc w:val="left"/>
      <w:pPr>
        <w:ind w:left="6174" w:hanging="360"/>
      </w:pPr>
    </w:lvl>
    <w:lvl w:ilvl="5" w:tplc="0415001B" w:tentative="1">
      <w:start w:val="1"/>
      <w:numFmt w:val="lowerRoman"/>
      <w:lvlText w:val="%6."/>
      <w:lvlJc w:val="right"/>
      <w:pPr>
        <w:ind w:left="6894" w:hanging="180"/>
      </w:pPr>
    </w:lvl>
    <w:lvl w:ilvl="6" w:tplc="0415000F" w:tentative="1">
      <w:start w:val="1"/>
      <w:numFmt w:val="decimal"/>
      <w:lvlText w:val="%7."/>
      <w:lvlJc w:val="left"/>
      <w:pPr>
        <w:ind w:left="7614" w:hanging="360"/>
      </w:pPr>
    </w:lvl>
    <w:lvl w:ilvl="7" w:tplc="04150019" w:tentative="1">
      <w:start w:val="1"/>
      <w:numFmt w:val="lowerLetter"/>
      <w:lvlText w:val="%8."/>
      <w:lvlJc w:val="left"/>
      <w:pPr>
        <w:ind w:left="8334" w:hanging="360"/>
      </w:pPr>
    </w:lvl>
    <w:lvl w:ilvl="8" w:tplc="0415001B" w:tentative="1">
      <w:start w:val="1"/>
      <w:numFmt w:val="lowerRoman"/>
      <w:lvlText w:val="%9."/>
      <w:lvlJc w:val="right"/>
      <w:pPr>
        <w:ind w:left="9054" w:hanging="180"/>
      </w:pPr>
    </w:lvl>
  </w:abstractNum>
  <w:abstractNum w:abstractNumId="122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3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4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2E54F50"/>
    <w:multiLevelType w:val="hybridMultilevel"/>
    <w:tmpl w:val="E366850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6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0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3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4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5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6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7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8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9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0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1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3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1DE48A7"/>
    <w:multiLevelType w:val="hybridMultilevel"/>
    <w:tmpl w:val="95DA770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7292DA10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6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7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1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2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4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6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9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0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3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6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0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7F87411B"/>
    <w:multiLevelType w:val="hybridMultilevel"/>
    <w:tmpl w:val="342265B6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48"/>
  </w:num>
  <w:num w:numId="8" w16cid:durableId="1627931306">
    <w:abstractNumId w:val="150"/>
  </w:num>
  <w:num w:numId="9" w16cid:durableId="229119222">
    <w:abstractNumId w:val="140"/>
  </w:num>
  <w:num w:numId="10" w16cid:durableId="1619722806">
    <w:abstractNumId w:val="116"/>
  </w:num>
  <w:num w:numId="11" w16cid:durableId="810440503">
    <w:abstractNumId w:val="94"/>
  </w:num>
  <w:num w:numId="12" w16cid:durableId="1192958785">
    <w:abstractNumId w:val="81"/>
  </w:num>
  <w:num w:numId="13" w16cid:durableId="1237089261">
    <w:abstractNumId w:val="83"/>
  </w:num>
  <w:num w:numId="14" w16cid:durableId="2092581256">
    <w:abstractNumId w:val="108"/>
  </w:num>
  <w:num w:numId="15" w16cid:durableId="1155295279">
    <w:abstractNumId w:val="162"/>
  </w:num>
  <w:num w:numId="16" w16cid:durableId="1098255824">
    <w:abstractNumId w:val="82"/>
  </w:num>
  <w:num w:numId="17" w16cid:durableId="1427385203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5"/>
  </w:num>
  <w:num w:numId="19" w16cid:durableId="737627903">
    <w:abstractNumId w:val="113"/>
  </w:num>
  <w:num w:numId="20" w16cid:durableId="567152022">
    <w:abstractNumId w:val="105"/>
  </w:num>
  <w:num w:numId="21" w16cid:durableId="208231072">
    <w:abstractNumId w:val="119"/>
  </w:num>
  <w:num w:numId="22" w16cid:durableId="40710457">
    <w:abstractNumId w:val="87"/>
  </w:num>
  <w:num w:numId="23" w16cid:durableId="37626719">
    <w:abstractNumId w:val="114"/>
  </w:num>
  <w:num w:numId="24" w16cid:durableId="921916498">
    <w:abstractNumId w:val="72"/>
  </w:num>
  <w:num w:numId="25" w16cid:durableId="699667619">
    <w:abstractNumId w:val="120"/>
  </w:num>
  <w:num w:numId="26" w16cid:durableId="871960815">
    <w:abstractNumId w:val="86"/>
  </w:num>
  <w:num w:numId="27" w16cid:durableId="1418166165">
    <w:abstractNumId w:val="89"/>
  </w:num>
  <w:num w:numId="28" w16cid:durableId="1819954694">
    <w:abstractNumId w:val="155"/>
  </w:num>
  <w:num w:numId="29" w16cid:durableId="200366027">
    <w:abstractNumId w:val="144"/>
  </w:num>
  <w:num w:numId="30" w16cid:durableId="688677235">
    <w:abstractNumId w:val="118"/>
  </w:num>
  <w:num w:numId="31" w16cid:durableId="1248348753">
    <w:abstractNumId w:val="167"/>
  </w:num>
  <w:num w:numId="32" w16cid:durableId="953514601">
    <w:abstractNumId w:val="102"/>
  </w:num>
  <w:num w:numId="33" w16cid:durableId="417144252">
    <w:abstractNumId w:val="145"/>
  </w:num>
  <w:num w:numId="34" w16cid:durableId="675154598">
    <w:abstractNumId w:val="97"/>
  </w:num>
  <w:num w:numId="35" w16cid:durableId="1580403057">
    <w:abstractNumId w:val="73"/>
  </w:num>
  <w:num w:numId="36" w16cid:durableId="1293057261">
    <w:abstractNumId w:val="171"/>
  </w:num>
  <w:num w:numId="37" w16cid:durableId="1472865597">
    <w:abstractNumId w:val="121"/>
  </w:num>
  <w:num w:numId="38" w16cid:durableId="1476485972">
    <w:abstractNumId w:val="125"/>
  </w:num>
  <w:num w:numId="39" w16cid:durableId="2052995462">
    <w:abstractNumId w:val="77"/>
  </w:num>
  <w:num w:numId="40" w16cid:durableId="1555310613">
    <w:abstractNumId w:val="91"/>
  </w:num>
  <w:num w:numId="41" w16cid:durableId="1934363092">
    <w:abstractNumId w:val="106"/>
  </w:num>
  <w:num w:numId="42" w16cid:durableId="490800689">
    <w:abstractNumId w:val="111"/>
  </w:num>
  <w:num w:numId="43" w16cid:durableId="6057005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7602678">
    <w:abstractNumId w:val="16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5A27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BE2"/>
    <w:rsid w:val="00067B3D"/>
    <w:rsid w:val="00070721"/>
    <w:rsid w:val="000730BE"/>
    <w:rsid w:val="00073339"/>
    <w:rsid w:val="000733CA"/>
    <w:rsid w:val="000750FC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504E"/>
    <w:rsid w:val="00096874"/>
    <w:rsid w:val="000A01F5"/>
    <w:rsid w:val="000A0D6B"/>
    <w:rsid w:val="000A0EB1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38DD"/>
    <w:rsid w:val="000C4023"/>
    <w:rsid w:val="000C5A6A"/>
    <w:rsid w:val="000D036F"/>
    <w:rsid w:val="000D0F13"/>
    <w:rsid w:val="000D1435"/>
    <w:rsid w:val="000D14A5"/>
    <w:rsid w:val="000D568E"/>
    <w:rsid w:val="000D6A77"/>
    <w:rsid w:val="000D6DA0"/>
    <w:rsid w:val="000E2271"/>
    <w:rsid w:val="000E24B5"/>
    <w:rsid w:val="000E2ACA"/>
    <w:rsid w:val="000E346D"/>
    <w:rsid w:val="000E38A9"/>
    <w:rsid w:val="000E6C34"/>
    <w:rsid w:val="000E703E"/>
    <w:rsid w:val="000F07F5"/>
    <w:rsid w:val="000F1922"/>
    <w:rsid w:val="000F23E9"/>
    <w:rsid w:val="000F33EE"/>
    <w:rsid w:val="000F3C36"/>
    <w:rsid w:val="00100C3E"/>
    <w:rsid w:val="001010C7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2355"/>
    <w:rsid w:val="001324F6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4EDA"/>
    <w:rsid w:val="0016631C"/>
    <w:rsid w:val="001664DE"/>
    <w:rsid w:val="001710AE"/>
    <w:rsid w:val="0017156E"/>
    <w:rsid w:val="00172C95"/>
    <w:rsid w:val="001737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48B0"/>
    <w:rsid w:val="001948F2"/>
    <w:rsid w:val="00194A38"/>
    <w:rsid w:val="00195474"/>
    <w:rsid w:val="0019699B"/>
    <w:rsid w:val="0019786A"/>
    <w:rsid w:val="00197A24"/>
    <w:rsid w:val="001A29AF"/>
    <w:rsid w:val="001A4D34"/>
    <w:rsid w:val="001A5D4B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E0A6F"/>
    <w:rsid w:val="001E1B38"/>
    <w:rsid w:val="001E2DBB"/>
    <w:rsid w:val="001E4DA5"/>
    <w:rsid w:val="001E71C4"/>
    <w:rsid w:val="001E72F4"/>
    <w:rsid w:val="001F1735"/>
    <w:rsid w:val="001F19B3"/>
    <w:rsid w:val="001F2C05"/>
    <w:rsid w:val="001F2D57"/>
    <w:rsid w:val="001F3D1C"/>
    <w:rsid w:val="001F41C0"/>
    <w:rsid w:val="001F7A51"/>
    <w:rsid w:val="002010CE"/>
    <w:rsid w:val="002018A4"/>
    <w:rsid w:val="00202379"/>
    <w:rsid w:val="002024A4"/>
    <w:rsid w:val="002038DD"/>
    <w:rsid w:val="00204A2E"/>
    <w:rsid w:val="00206911"/>
    <w:rsid w:val="00206B1E"/>
    <w:rsid w:val="0021063A"/>
    <w:rsid w:val="00212D1E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0A70"/>
    <w:rsid w:val="00242026"/>
    <w:rsid w:val="00243901"/>
    <w:rsid w:val="00245352"/>
    <w:rsid w:val="00246FC8"/>
    <w:rsid w:val="00246FCB"/>
    <w:rsid w:val="002513A7"/>
    <w:rsid w:val="002519AE"/>
    <w:rsid w:val="002567D0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0D4A"/>
    <w:rsid w:val="00283E67"/>
    <w:rsid w:val="00287A41"/>
    <w:rsid w:val="00287CC0"/>
    <w:rsid w:val="0029196E"/>
    <w:rsid w:val="00294F39"/>
    <w:rsid w:val="002A0ACB"/>
    <w:rsid w:val="002A5338"/>
    <w:rsid w:val="002A61D8"/>
    <w:rsid w:val="002A6CB4"/>
    <w:rsid w:val="002A6CDA"/>
    <w:rsid w:val="002B0273"/>
    <w:rsid w:val="002B1E98"/>
    <w:rsid w:val="002B3EDE"/>
    <w:rsid w:val="002B5BB9"/>
    <w:rsid w:val="002B62C2"/>
    <w:rsid w:val="002B7D82"/>
    <w:rsid w:val="002C28DB"/>
    <w:rsid w:val="002C2A7E"/>
    <w:rsid w:val="002C344A"/>
    <w:rsid w:val="002C57D5"/>
    <w:rsid w:val="002D0B11"/>
    <w:rsid w:val="002D36FE"/>
    <w:rsid w:val="002D4AA4"/>
    <w:rsid w:val="002D6C9C"/>
    <w:rsid w:val="002D7208"/>
    <w:rsid w:val="002D7BD4"/>
    <w:rsid w:val="002E029F"/>
    <w:rsid w:val="002E62A6"/>
    <w:rsid w:val="002F3D97"/>
    <w:rsid w:val="002F4210"/>
    <w:rsid w:val="003006B5"/>
    <w:rsid w:val="00300C34"/>
    <w:rsid w:val="00300D82"/>
    <w:rsid w:val="00302ED2"/>
    <w:rsid w:val="00303100"/>
    <w:rsid w:val="003035DF"/>
    <w:rsid w:val="00303872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1947"/>
    <w:rsid w:val="00321DD1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50645"/>
    <w:rsid w:val="003506C9"/>
    <w:rsid w:val="00354803"/>
    <w:rsid w:val="00356478"/>
    <w:rsid w:val="003575DF"/>
    <w:rsid w:val="00357D73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2A05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F35"/>
    <w:rsid w:val="003B7A82"/>
    <w:rsid w:val="003C0785"/>
    <w:rsid w:val="003C126E"/>
    <w:rsid w:val="003C134E"/>
    <w:rsid w:val="003C1ABB"/>
    <w:rsid w:val="003C2F16"/>
    <w:rsid w:val="003C2F6E"/>
    <w:rsid w:val="003C49FC"/>
    <w:rsid w:val="003C597C"/>
    <w:rsid w:val="003D0CBB"/>
    <w:rsid w:val="003D239F"/>
    <w:rsid w:val="003D3BA4"/>
    <w:rsid w:val="003D474D"/>
    <w:rsid w:val="003D7323"/>
    <w:rsid w:val="003D7893"/>
    <w:rsid w:val="003E1714"/>
    <w:rsid w:val="003E443A"/>
    <w:rsid w:val="003E49CC"/>
    <w:rsid w:val="003E4AFB"/>
    <w:rsid w:val="003E6275"/>
    <w:rsid w:val="003E6D3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59A8"/>
    <w:rsid w:val="00416D2F"/>
    <w:rsid w:val="00416DAD"/>
    <w:rsid w:val="00417086"/>
    <w:rsid w:val="004179F7"/>
    <w:rsid w:val="00420E3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CF4"/>
    <w:rsid w:val="0043140E"/>
    <w:rsid w:val="00433A9A"/>
    <w:rsid w:val="00433B39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DEC"/>
    <w:rsid w:val="004933D9"/>
    <w:rsid w:val="00497214"/>
    <w:rsid w:val="004977B6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4850"/>
    <w:rsid w:val="004E6EDA"/>
    <w:rsid w:val="004E7DE9"/>
    <w:rsid w:val="004F3920"/>
    <w:rsid w:val="004F4FB6"/>
    <w:rsid w:val="004F5515"/>
    <w:rsid w:val="004F5CBD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40F3"/>
    <w:rsid w:val="0054532B"/>
    <w:rsid w:val="00545A56"/>
    <w:rsid w:val="005473B6"/>
    <w:rsid w:val="005512EB"/>
    <w:rsid w:val="00553667"/>
    <w:rsid w:val="0055492B"/>
    <w:rsid w:val="005644C4"/>
    <w:rsid w:val="00564F49"/>
    <w:rsid w:val="005662C5"/>
    <w:rsid w:val="00567A1C"/>
    <w:rsid w:val="00567E02"/>
    <w:rsid w:val="005724F6"/>
    <w:rsid w:val="005727CA"/>
    <w:rsid w:val="00573455"/>
    <w:rsid w:val="0057576B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B84"/>
    <w:rsid w:val="00595DB6"/>
    <w:rsid w:val="00596B0D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309A"/>
    <w:rsid w:val="006263B4"/>
    <w:rsid w:val="006267EC"/>
    <w:rsid w:val="00626EDE"/>
    <w:rsid w:val="006303EA"/>
    <w:rsid w:val="00634B69"/>
    <w:rsid w:val="00634F2C"/>
    <w:rsid w:val="006358E9"/>
    <w:rsid w:val="0063661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70B4"/>
    <w:rsid w:val="006912D7"/>
    <w:rsid w:val="006930BF"/>
    <w:rsid w:val="006933CD"/>
    <w:rsid w:val="006A0522"/>
    <w:rsid w:val="006A0E6B"/>
    <w:rsid w:val="006A13BC"/>
    <w:rsid w:val="006A3267"/>
    <w:rsid w:val="006A577A"/>
    <w:rsid w:val="006B0733"/>
    <w:rsid w:val="006B1107"/>
    <w:rsid w:val="006B6E54"/>
    <w:rsid w:val="006B73E2"/>
    <w:rsid w:val="006B7FAB"/>
    <w:rsid w:val="006C06D8"/>
    <w:rsid w:val="006C166F"/>
    <w:rsid w:val="006C2416"/>
    <w:rsid w:val="006D1098"/>
    <w:rsid w:val="006D1C63"/>
    <w:rsid w:val="006D224B"/>
    <w:rsid w:val="006D2D3D"/>
    <w:rsid w:val="006D38F2"/>
    <w:rsid w:val="006D4CF1"/>
    <w:rsid w:val="006D528F"/>
    <w:rsid w:val="006D54B8"/>
    <w:rsid w:val="006D6E2F"/>
    <w:rsid w:val="006E0D56"/>
    <w:rsid w:val="006E2762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388D"/>
    <w:rsid w:val="00724C22"/>
    <w:rsid w:val="00724E52"/>
    <w:rsid w:val="00727A24"/>
    <w:rsid w:val="00727BF1"/>
    <w:rsid w:val="00730A98"/>
    <w:rsid w:val="00731B7B"/>
    <w:rsid w:val="00735948"/>
    <w:rsid w:val="0073651C"/>
    <w:rsid w:val="0074024E"/>
    <w:rsid w:val="0074061A"/>
    <w:rsid w:val="007423E2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3C26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6F5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0BA1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652F"/>
    <w:rsid w:val="008B698E"/>
    <w:rsid w:val="008C0D37"/>
    <w:rsid w:val="008C2BA6"/>
    <w:rsid w:val="008C5612"/>
    <w:rsid w:val="008D021B"/>
    <w:rsid w:val="008D05CE"/>
    <w:rsid w:val="008D11DB"/>
    <w:rsid w:val="008D3758"/>
    <w:rsid w:val="008D3A4F"/>
    <w:rsid w:val="008D49CC"/>
    <w:rsid w:val="008D71C4"/>
    <w:rsid w:val="008D7855"/>
    <w:rsid w:val="008D7D2D"/>
    <w:rsid w:val="008E03B0"/>
    <w:rsid w:val="008E1223"/>
    <w:rsid w:val="008E215E"/>
    <w:rsid w:val="008E3531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1F98"/>
    <w:rsid w:val="00923A54"/>
    <w:rsid w:val="00924EB2"/>
    <w:rsid w:val="00925283"/>
    <w:rsid w:val="00926297"/>
    <w:rsid w:val="00930790"/>
    <w:rsid w:val="00940656"/>
    <w:rsid w:val="00943AA3"/>
    <w:rsid w:val="00944E57"/>
    <w:rsid w:val="00946E13"/>
    <w:rsid w:val="00947995"/>
    <w:rsid w:val="00950B75"/>
    <w:rsid w:val="00954299"/>
    <w:rsid w:val="00954BBA"/>
    <w:rsid w:val="0095784D"/>
    <w:rsid w:val="0096188F"/>
    <w:rsid w:val="00962B0F"/>
    <w:rsid w:val="00963648"/>
    <w:rsid w:val="00963A8A"/>
    <w:rsid w:val="00966968"/>
    <w:rsid w:val="00967D4A"/>
    <w:rsid w:val="00970B2B"/>
    <w:rsid w:val="00972F66"/>
    <w:rsid w:val="0097584A"/>
    <w:rsid w:val="009761B7"/>
    <w:rsid w:val="00977D17"/>
    <w:rsid w:val="0098146D"/>
    <w:rsid w:val="00981E43"/>
    <w:rsid w:val="00982ABA"/>
    <w:rsid w:val="00983D49"/>
    <w:rsid w:val="009876DF"/>
    <w:rsid w:val="00990469"/>
    <w:rsid w:val="00994539"/>
    <w:rsid w:val="0099551F"/>
    <w:rsid w:val="00996997"/>
    <w:rsid w:val="009969F1"/>
    <w:rsid w:val="00997F7D"/>
    <w:rsid w:val="009A0778"/>
    <w:rsid w:val="009A183A"/>
    <w:rsid w:val="009A25BA"/>
    <w:rsid w:val="009A3C58"/>
    <w:rsid w:val="009A3F63"/>
    <w:rsid w:val="009A43D4"/>
    <w:rsid w:val="009A687E"/>
    <w:rsid w:val="009B0B77"/>
    <w:rsid w:val="009B1AD6"/>
    <w:rsid w:val="009B3E02"/>
    <w:rsid w:val="009B6E72"/>
    <w:rsid w:val="009B7A8D"/>
    <w:rsid w:val="009C1EBE"/>
    <w:rsid w:val="009C2D9D"/>
    <w:rsid w:val="009C75EE"/>
    <w:rsid w:val="009C7664"/>
    <w:rsid w:val="009C76C2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949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339"/>
    <w:rsid w:val="00A16460"/>
    <w:rsid w:val="00A2250F"/>
    <w:rsid w:val="00A225E7"/>
    <w:rsid w:val="00A260F5"/>
    <w:rsid w:val="00A26153"/>
    <w:rsid w:val="00A26B95"/>
    <w:rsid w:val="00A26CB8"/>
    <w:rsid w:val="00A2748D"/>
    <w:rsid w:val="00A27A93"/>
    <w:rsid w:val="00A337A9"/>
    <w:rsid w:val="00A4124D"/>
    <w:rsid w:val="00A44B6D"/>
    <w:rsid w:val="00A450A2"/>
    <w:rsid w:val="00A45449"/>
    <w:rsid w:val="00A4695D"/>
    <w:rsid w:val="00A50FBC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60D7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D7BB8"/>
    <w:rsid w:val="00AE01B3"/>
    <w:rsid w:val="00AE0E8F"/>
    <w:rsid w:val="00AE4321"/>
    <w:rsid w:val="00AE76D3"/>
    <w:rsid w:val="00AF0851"/>
    <w:rsid w:val="00AF3BDE"/>
    <w:rsid w:val="00AF4466"/>
    <w:rsid w:val="00AF5007"/>
    <w:rsid w:val="00B0022B"/>
    <w:rsid w:val="00B0309B"/>
    <w:rsid w:val="00B04D1C"/>
    <w:rsid w:val="00B05E2F"/>
    <w:rsid w:val="00B0608C"/>
    <w:rsid w:val="00B079E2"/>
    <w:rsid w:val="00B12E01"/>
    <w:rsid w:val="00B12EEA"/>
    <w:rsid w:val="00B13DDB"/>
    <w:rsid w:val="00B14A1B"/>
    <w:rsid w:val="00B154F7"/>
    <w:rsid w:val="00B1623D"/>
    <w:rsid w:val="00B16743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27D53"/>
    <w:rsid w:val="00B312AA"/>
    <w:rsid w:val="00B32108"/>
    <w:rsid w:val="00B33E68"/>
    <w:rsid w:val="00B34558"/>
    <w:rsid w:val="00B36529"/>
    <w:rsid w:val="00B3666A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B7FF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0C61"/>
    <w:rsid w:val="00BE18C2"/>
    <w:rsid w:val="00BE1E70"/>
    <w:rsid w:val="00BE426C"/>
    <w:rsid w:val="00BE48F8"/>
    <w:rsid w:val="00BE5ABB"/>
    <w:rsid w:val="00BE60B9"/>
    <w:rsid w:val="00BF0C19"/>
    <w:rsid w:val="00BF0CB5"/>
    <w:rsid w:val="00BF4235"/>
    <w:rsid w:val="00BF76FC"/>
    <w:rsid w:val="00C008B2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7A83"/>
    <w:rsid w:val="00C24071"/>
    <w:rsid w:val="00C244BF"/>
    <w:rsid w:val="00C24DC4"/>
    <w:rsid w:val="00C278B1"/>
    <w:rsid w:val="00C30BF8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29C"/>
    <w:rsid w:val="00C463BF"/>
    <w:rsid w:val="00C4643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339"/>
    <w:rsid w:val="00C72E99"/>
    <w:rsid w:val="00C7365F"/>
    <w:rsid w:val="00C779B7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C7290"/>
    <w:rsid w:val="00CD0316"/>
    <w:rsid w:val="00CD1310"/>
    <w:rsid w:val="00CD1EAC"/>
    <w:rsid w:val="00CD241F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364D5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306"/>
    <w:rsid w:val="00D744EF"/>
    <w:rsid w:val="00D748EA"/>
    <w:rsid w:val="00D756F7"/>
    <w:rsid w:val="00D76CAB"/>
    <w:rsid w:val="00D76F07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A0047"/>
    <w:rsid w:val="00DA0A8F"/>
    <w:rsid w:val="00DA0EA5"/>
    <w:rsid w:val="00DA20F5"/>
    <w:rsid w:val="00DA2551"/>
    <w:rsid w:val="00DA3199"/>
    <w:rsid w:val="00DA45A8"/>
    <w:rsid w:val="00DA588F"/>
    <w:rsid w:val="00DA6DB0"/>
    <w:rsid w:val="00DA7359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233"/>
    <w:rsid w:val="00DE2AB0"/>
    <w:rsid w:val="00DE35CC"/>
    <w:rsid w:val="00DE6D09"/>
    <w:rsid w:val="00DF03B6"/>
    <w:rsid w:val="00DF25A4"/>
    <w:rsid w:val="00DF2EF6"/>
    <w:rsid w:val="00DF35CE"/>
    <w:rsid w:val="00DF519E"/>
    <w:rsid w:val="00DF589B"/>
    <w:rsid w:val="00DF7278"/>
    <w:rsid w:val="00DF7D41"/>
    <w:rsid w:val="00E00D29"/>
    <w:rsid w:val="00E06B97"/>
    <w:rsid w:val="00E07251"/>
    <w:rsid w:val="00E0788B"/>
    <w:rsid w:val="00E07FAE"/>
    <w:rsid w:val="00E12313"/>
    <w:rsid w:val="00E141AD"/>
    <w:rsid w:val="00E14469"/>
    <w:rsid w:val="00E148F1"/>
    <w:rsid w:val="00E152B7"/>
    <w:rsid w:val="00E15422"/>
    <w:rsid w:val="00E21348"/>
    <w:rsid w:val="00E23571"/>
    <w:rsid w:val="00E2385A"/>
    <w:rsid w:val="00E23E3A"/>
    <w:rsid w:val="00E23F3A"/>
    <w:rsid w:val="00E31DC3"/>
    <w:rsid w:val="00E335E1"/>
    <w:rsid w:val="00E336B3"/>
    <w:rsid w:val="00E342A3"/>
    <w:rsid w:val="00E34520"/>
    <w:rsid w:val="00E40393"/>
    <w:rsid w:val="00E404CF"/>
    <w:rsid w:val="00E40637"/>
    <w:rsid w:val="00E41ACF"/>
    <w:rsid w:val="00E42E1F"/>
    <w:rsid w:val="00E456FE"/>
    <w:rsid w:val="00E465DA"/>
    <w:rsid w:val="00E50B2F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6277"/>
    <w:rsid w:val="00E66B3C"/>
    <w:rsid w:val="00E709A8"/>
    <w:rsid w:val="00E7100B"/>
    <w:rsid w:val="00E7203C"/>
    <w:rsid w:val="00E720E9"/>
    <w:rsid w:val="00E729DB"/>
    <w:rsid w:val="00E76104"/>
    <w:rsid w:val="00E77DF8"/>
    <w:rsid w:val="00E813B1"/>
    <w:rsid w:val="00E826C8"/>
    <w:rsid w:val="00E85C5A"/>
    <w:rsid w:val="00E85DC5"/>
    <w:rsid w:val="00E862E1"/>
    <w:rsid w:val="00E90E40"/>
    <w:rsid w:val="00E90F22"/>
    <w:rsid w:val="00E91019"/>
    <w:rsid w:val="00E9145C"/>
    <w:rsid w:val="00E92120"/>
    <w:rsid w:val="00E94499"/>
    <w:rsid w:val="00E945CD"/>
    <w:rsid w:val="00E951EC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4AFE"/>
    <w:rsid w:val="00EB508D"/>
    <w:rsid w:val="00EB664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308F"/>
    <w:rsid w:val="00EE380A"/>
    <w:rsid w:val="00EE4669"/>
    <w:rsid w:val="00EE48C6"/>
    <w:rsid w:val="00EE58E1"/>
    <w:rsid w:val="00EE792A"/>
    <w:rsid w:val="00EE7F02"/>
    <w:rsid w:val="00EF14C2"/>
    <w:rsid w:val="00EF1CA4"/>
    <w:rsid w:val="00EF1F01"/>
    <w:rsid w:val="00EF39FD"/>
    <w:rsid w:val="00EF3C41"/>
    <w:rsid w:val="00EF3E18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3325"/>
    <w:rsid w:val="00F13724"/>
    <w:rsid w:val="00F160BF"/>
    <w:rsid w:val="00F20CC0"/>
    <w:rsid w:val="00F2527E"/>
    <w:rsid w:val="00F268CD"/>
    <w:rsid w:val="00F27BD6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03B1"/>
    <w:rsid w:val="00F615A3"/>
    <w:rsid w:val="00F6445F"/>
    <w:rsid w:val="00F64A93"/>
    <w:rsid w:val="00F6567B"/>
    <w:rsid w:val="00F663A3"/>
    <w:rsid w:val="00F70F6F"/>
    <w:rsid w:val="00F7565D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471D"/>
    <w:rsid w:val="00FA783B"/>
    <w:rsid w:val="00FB3CCB"/>
    <w:rsid w:val="00FC0A8B"/>
    <w:rsid w:val="00FC1BA4"/>
    <w:rsid w:val="00FC610F"/>
    <w:rsid w:val="00FC6637"/>
    <w:rsid w:val="00FC6DEF"/>
    <w:rsid w:val="00FC78CB"/>
    <w:rsid w:val="00FD1C4C"/>
    <w:rsid w:val="00FD1CF5"/>
    <w:rsid w:val="00FD257C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zamowienia.szpitalciechanow.com.pl" TargetMode="External"/><Relationship Id="rId26" Type="http://schemas.openxmlformats.org/officeDocument/2006/relationships/hyperlink" Target="https://zamowienia.szpitalciechanow.com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pd.uzp.gov.pl/filter?lang=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hyperlink" Target="mailto:informatyka@szpitalciechanow.c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zamowienia.szpitalciechanow.com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zp3@szpitalciechanow.com.pl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hyperlink" Target="mailto:zp3@szpitalciechanow.com.pl" TargetMode="External"/><Relationship Id="rId28" Type="http://schemas.openxmlformats.org/officeDocument/2006/relationships/fontTable" Target="fontTable.xm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mailto:zp3@szpitalciechanow.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zamowienia.szpitalciechanow.com.pl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4451</Words>
  <Characters>26706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31095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173</cp:revision>
  <cp:lastPrinted>2025-06-12T07:26:00Z</cp:lastPrinted>
  <dcterms:created xsi:type="dcterms:W3CDTF">2023-04-18T09:57:00Z</dcterms:created>
  <dcterms:modified xsi:type="dcterms:W3CDTF">2025-11-26T07:11:00Z</dcterms:modified>
</cp:coreProperties>
</file>