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28.11.2025r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ZP/2501/113/25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37292474" w:rsidR="00AB4DD0" w:rsidRPr="00D72058" w:rsidRDefault="007A20BC" w:rsidP="00A427A2">
      <w:pPr>
        <w:pStyle w:val="Nagwek8"/>
        <w:spacing w:before="0"/>
        <w:ind w:left="993" w:hanging="703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A427A2" w:rsidRPr="00002B04">
        <w:rPr>
          <w:rFonts w:ascii="Arial" w:hAnsi="Arial" w:cs="Arial"/>
          <w:b/>
          <w:bCs/>
          <w:sz w:val="18"/>
          <w:szCs w:val="18"/>
        </w:rPr>
        <w:t>n</w:t>
      </w:r>
      <w:r w:rsidR="004D3622" w:rsidRPr="00002B04">
        <w:rPr>
          <w:rFonts w:ascii="Arial" w:hAnsi="Arial" w:cs="Arial"/>
          <w:b/>
          <w:bCs/>
          <w:sz w:val="18"/>
          <w:szCs w:val="18"/>
        </w:rPr>
        <w:t>apraw</w:t>
      </w:r>
      <w:r w:rsidR="00A427A2" w:rsidRPr="00002B04">
        <w:rPr>
          <w:rFonts w:ascii="Arial" w:hAnsi="Arial" w:cs="Arial"/>
          <w:b/>
          <w:bCs/>
          <w:sz w:val="18"/>
          <w:szCs w:val="18"/>
        </w:rPr>
        <w:t>ę</w:t>
      </w:r>
      <w:r w:rsidR="004D3622" w:rsidRPr="00002B04">
        <w:rPr>
          <w:rFonts w:ascii="Arial" w:hAnsi="Arial" w:cs="Arial"/>
          <w:b/>
          <w:bCs/>
          <w:sz w:val="18"/>
          <w:szCs w:val="18"/>
        </w:rPr>
        <w:t xml:space="preserve"> systemu rezonansu magnetycznego 1.5T SIGNA ARTIST FLO IPM</w:t>
      </w:r>
      <w:r w:rsidR="00002B04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28.11.2025r.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1984"/>
        <w:gridCol w:w="2264"/>
        <w:gridCol w:w="2264"/>
      </w:tblGrid>
      <w:tr w:rsidR="00661689" w14:paraId="52CB4D13" w14:textId="77777777" w:rsidTr="00EA16D8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37A86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03D26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6A5CE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3C938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661689" w14:paraId="368C2B2B" w14:textId="77777777" w:rsidTr="00EA16D8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8A2AC" w14:textId="4E1EC51D" w:rsidR="00661689" w:rsidRDefault="00002B0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Naprawa systemu rezonansu magnetycznego 1.5T SIGNA ARTIST FLO IPM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59958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89E49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D1DC7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186 105,60</w:t>
            </w:r>
          </w:p>
        </w:tc>
      </w:tr>
      <w:tr w:rsidR="00661689" w14:paraId="76295AEC" w14:textId="77777777" w:rsidTr="00EA16D8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E2DC0" w14:textId="77777777" w:rsidR="00EA16D8" w:rsidRDefault="00002B0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GE Medical Systems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Wołoska 9, </w:t>
            </w:r>
          </w:p>
          <w:p w14:paraId="3A60DC39" w14:textId="6B5CF775" w:rsidR="00661689" w:rsidRDefault="00002B0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02-583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 00 19 702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D5B1D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172 320,00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D2A4C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186 105,60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C7962" w14:textId="77777777" w:rsidR="00661689" w:rsidRDefault="00002B0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3EAD66C7" w14:textId="77777777" w:rsidR="00900711" w:rsidRDefault="00900711" w:rsidP="0090071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1D4CAA8D" w14:textId="77777777" w:rsidR="00900711" w:rsidRDefault="00900711" w:rsidP="0090071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2B04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6254D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1689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00711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27A2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16D8"/>
    <w:rsid w:val="00EA28F2"/>
    <w:rsid w:val="00EA6187"/>
    <w:rsid w:val="00EB2318"/>
    <w:rsid w:val="00EC458D"/>
    <w:rsid w:val="00EC4E95"/>
    <w:rsid w:val="00EC77A9"/>
    <w:rsid w:val="00ED6E95"/>
    <w:rsid w:val="00ED7A2C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8</cp:revision>
  <cp:lastPrinted>2025-11-28T12:48:00Z</cp:lastPrinted>
  <dcterms:created xsi:type="dcterms:W3CDTF">2025-11-28T12:48:00Z</dcterms:created>
  <dcterms:modified xsi:type="dcterms:W3CDTF">2025-11-28T12:49:00Z</dcterms:modified>
</cp:coreProperties>
</file>