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03.12.2025r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ZP/2501/104/25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6851C62C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A73B85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A73B85">
        <w:rPr>
          <w:rFonts w:ascii="Arial" w:hAnsi="Arial" w:cs="Arial"/>
          <w:b/>
          <w:bCs/>
          <w:sz w:val="18"/>
          <w:szCs w:val="18"/>
        </w:rPr>
        <w:t>System beznapięciowego leczenia nietrzymania moczu i operacyjnego leczenia wypadania macicy.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03.12.2025r.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B161C4" w14:paraId="677766B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F6DF5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A2799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DD905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B76BF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161C4" w14:paraId="5902675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D22F8" w14:textId="77777777" w:rsidR="00B161C4" w:rsidRDefault="00A73B8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Taśma - system beznapięciowego leczenia nietrzymania moczu TVT.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237AC9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A19B4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9006E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201 293,42</w:t>
            </w:r>
          </w:p>
        </w:tc>
      </w:tr>
      <w:tr w:rsidR="00B161C4" w14:paraId="0DF7EF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30CF5" w14:textId="77777777" w:rsidR="00B161C4" w:rsidRDefault="00A73B8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Bądkowskiego 41/7, 80-137 Gdańsk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957-098-69-65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4EE1E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146 100,00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FC9F2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157 788,00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3029C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161C4" w14:paraId="79D3A4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2E050" w14:textId="77777777" w:rsidR="00B161C4" w:rsidRDefault="00A73B8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GIN-MEDICAL S.C. K.Wasilewska, M. Mazurkiewicz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Piltza 43/28 30-392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676-251-47-98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844A62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66C0B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42 120,00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B9EB1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161C4" w14:paraId="5A3C442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31E6E" w14:textId="77777777" w:rsidR="00B161C4" w:rsidRDefault="00A73B8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Taśma do operacyjnego leczenia leczenia nietrzymania moczu TOT i operacyjnego leczenia wypadania macicy.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337E7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47FDE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A5783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134 136,00</w:t>
            </w:r>
          </w:p>
        </w:tc>
      </w:tr>
      <w:tr w:rsidR="00B161C4" w14:paraId="3E85C5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EBCD1" w14:textId="77777777" w:rsidR="00B161C4" w:rsidRDefault="00A73B8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Unitech Surgical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Kalwaryjska 69/9, 30-504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9452156811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E906B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72153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129 600,00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65FCC" w14:textId="77777777" w:rsidR="00B161C4" w:rsidRDefault="00A73B8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FE4968A" w14:textId="77777777" w:rsidR="00C603CF" w:rsidRDefault="00C603CF" w:rsidP="00C603CF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5F700D63" w14:textId="77777777" w:rsidR="00C603CF" w:rsidRDefault="00C603CF" w:rsidP="00C603CF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76C168C"/>
    <w:multiLevelType w:val="hybridMultilevel"/>
    <w:tmpl w:val="8C1E0204"/>
    <w:lvl w:ilvl="0" w:tplc="50804119">
      <w:start w:val="1"/>
      <w:numFmt w:val="decimal"/>
      <w:lvlText w:val="%1."/>
      <w:lvlJc w:val="left"/>
      <w:pPr>
        <w:ind w:left="720" w:hanging="360"/>
      </w:pPr>
    </w:lvl>
    <w:lvl w:ilvl="1" w:tplc="50804119" w:tentative="1">
      <w:start w:val="1"/>
      <w:numFmt w:val="lowerLetter"/>
      <w:lvlText w:val="%2."/>
      <w:lvlJc w:val="left"/>
      <w:pPr>
        <w:ind w:left="1440" w:hanging="360"/>
      </w:pPr>
    </w:lvl>
    <w:lvl w:ilvl="2" w:tplc="50804119" w:tentative="1">
      <w:start w:val="1"/>
      <w:numFmt w:val="lowerRoman"/>
      <w:lvlText w:val="%3."/>
      <w:lvlJc w:val="right"/>
      <w:pPr>
        <w:ind w:left="2160" w:hanging="180"/>
      </w:pPr>
    </w:lvl>
    <w:lvl w:ilvl="3" w:tplc="50804119" w:tentative="1">
      <w:start w:val="1"/>
      <w:numFmt w:val="decimal"/>
      <w:lvlText w:val="%4."/>
      <w:lvlJc w:val="left"/>
      <w:pPr>
        <w:ind w:left="2880" w:hanging="360"/>
      </w:pPr>
    </w:lvl>
    <w:lvl w:ilvl="4" w:tplc="50804119" w:tentative="1">
      <w:start w:val="1"/>
      <w:numFmt w:val="lowerLetter"/>
      <w:lvlText w:val="%5."/>
      <w:lvlJc w:val="left"/>
      <w:pPr>
        <w:ind w:left="3600" w:hanging="360"/>
      </w:pPr>
    </w:lvl>
    <w:lvl w:ilvl="5" w:tplc="50804119" w:tentative="1">
      <w:start w:val="1"/>
      <w:numFmt w:val="lowerRoman"/>
      <w:lvlText w:val="%6."/>
      <w:lvlJc w:val="right"/>
      <w:pPr>
        <w:ind w:left="4320" w:hanging="180"/>
      </w:pPr>
    </w:lvl>
    <w:lvl w:ilvl="6" w:tplc="50804119" w:tentative="1">
      <w:start w:val="1"/>
      <w:numFmt w:val="decimal"/>
      <w:lvlText w:val="%7."/>
      <w:lvlJc w:val="left"/>
      <w:pPr>
        <w:ind w:left="5040" w:hanging="360"/>
      </w:pPr>
    </w:lvl>
    <w:lvl w:ilvl="7" w:tplc="50804119" w:tentative="1">
      <w:start w:val="1"/>
      <w:numFmt w:val="lowerLetter"/>
      <w:lvlText w:val="%8."/>
      <w:lvlJc w:val="left"/>
      <w:pPr>
        <w:ind w:left="5760" w:hanging="360"/>
      </w:pPr>
    </w:lvl>
    <w:lvl w:ilvl="8" w:tplc="5080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83A36ED"/>
    <w:multiLevelType w:val="hybridMultilevel"/>
    <w:tmpl w:val="A41E9B1E"/>
    <w:lvl w:ilvl="0" w:tplc="83087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2"/>
  </w:num>
  <w:num w:numId="16" w16cid:durableId="192498826">
    <w:abstractNumId w:val="28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9"/>
  </w:num>
  <w:num w:numId="49" w16cid:durableId="1801872382">
    <w:abstractNumId w:val="16"/>
  </w:num>
  <w:num w:numId="50" w16cid:durableId="1315646513">
    <w:abstractNumId w:val="20"/>
  </w:num>
  <w:num w:numId="51" w16cid:durableId="3602526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3630F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69A2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3B85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1C4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3CF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2025-12-03T09:59:00Z</dcterms:created>
  <dcterms:modified xsi:type="dcterms:W3CDTF">2025-12-03T09:59:00Z</dcterms:modified>
</cp:coreProperties>
</file>