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1F422" w14:textId="693A48AD" w:rsidR="007D7BD3" w:rsidRDefault="004720AA" w:rsidP="004D3622">
      <w:pPr>
        <w:jc w:val="right"/>
        <w:rPr>
          <w:rFonts w:ascii="Arial" w:hAnsi="Arial" w:cs="Arial"/>
          <w:sz w:val="18"/>
          <w:szCs w:val="18"/>
        </w:rPr>
      </w:pPr>
      <w:r w:rsidRPr="008B7276">
        <w:rPr>
          <w:rFonts w:ascii="Arial" w:eastAsia="Arial" w:hAnsi="Arial" w:cs="Arial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B800CBD" wp14:editId="2618AD10">
                <wp:simplePos x="0" y="0"/>
                <wp:positionH relativeFrom="column">
                  <wp:posOffset>218783</wp:posOffset>
                </wp:positionH>
                <wp:positionV relativeFrom="paragraph">
                  <wp:posOffset>-41323</wp:posOffset>
                </wp:positionV>
                <wp:extent cx="5439600" cy="727200"/>
                <wp:effectExtent l="0" t="0" r="8890" b="15875"/>
                <wp:wrapNone/>
                <wp:docPr id="1133619161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39600" cy="727200"/>
                          <a:chOff x="0" y="0"/>
                          <a:chExt cx="5440679" cy="727829"/>
                        </a:xfrm>
                      </wpg:grpSpPr>
                      <wpg:grpSp>
                        <wpg:cNvPr id="884511421" name="Grupa 884511421"/>
                        <wpg:cNvGrpSpPr/>
                        <wpg:grpSpPr>
                          <a:xfrm>
                            <a:off x="0" y="160774"/>
                            <a:ext cx="5440679" cy="567055"/>
                            <a:chOff x="0" y="228600"/>
                            <a:chExt cx="5744314" cy="628650"/>
                          </a:xfrm>
                        </wpg:grpSpPr>
                        <pic:pic xmlns:pic="http://schemas.openxmlformats.org/drawingml/2006/picture">
                          <pic:nvPicPr>
                            <pic:cNvPr id="417283699" name="Pictur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 r:link="rId8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426748" y="228600"/>
                              <a:ext cx="2317566" cy="5454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86204974" name="Łącznik prosty 186204974"/>
                          <wps:cNvCnPr/>
                          <wps:spPr>
                            <a:xfrm>
                              <a:off x="0" y="857250"/>
                              <a:ext cx="5629275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156082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pic:pic xmlns:pic="http://schemas.openxmlformats.org/drawingml/2006/picture">
                        <pic:nvPicPr>
                          <pic:cNvPr id="1714865547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48" y="0"/>
                            <a:ext cx="1109980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813086D" id="Grupa 2" o:spid="_x0000_s1026" style="position:absolute;margin-left:17.25pt;margin-top:-3.25pt;width:428.3pt;height:57.25pt;z-index:251659264;mso-width-relative:margin;mso-height-relative:margin" coordsize="54406,72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6p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">
                <v:group id="Grupa 884511421" o:spid="_x0000_s1027" style="position:absolute;top:1607;width:54406;height:5671" coordorigin=",2286" coordsize="57443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" o:spid="_x0000_s1028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">
                    <v:imagedata r:id="rId10" r:href="rId11"/>
                  </v:shape>
                  <v:line id="Łącznik prosty 186204974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" strokecolor="#156082" strokeweight=".5pt">
                    <v:stroke joinstyle="miter"/>
                  </v:line>
                </v:group>
                <v:shape id="Obraz 85103788" o:spid="_x0000_s1030" type="#_x0000_t75" alt="Wygenerowany obraz" style="position:absolute;left:100;width:11100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">
                  <v:imagedata r:id="rId12" o:title="Wygenerowany obraz"/>
                </v:shape>
              </v:group>
            </w:pict>
          </mc:Fallback>
        </mc:AlternateContent>
      </w:r>
    </w:p>
    <w:p w14:paraId="78D5E6DC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316E55B8" w14:textId="477090C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26E433E5" w14:textId="21A90CAD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B546F5C" w14:textId="28F56541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  <w:bookmarkStart w:id="0" w:name="header"/>
      <w:bookmarkEnd w:id="0"/>
    </w:p>
    <w:p w14:paraId="7564150B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5BF8B1B" w14:textId="0A18D305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03.12.2025r</w:t>
      </w:r>
      <w:r w:rsidRPr="005C445E">
        <w:rPr>
          <w:rFonts w:ascii="Arial" w:hAnsi="Arial" w:cs="Arial"/>
          <w:sz w:val="18"/>
          <w:szCs w:val="18"/>
        </w:rPr>
        <w:t>.</w:t>
      </w:r>
    </w:p>
    <w:p w14:paraId="20483A9D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ZP/2505/110/25</w:t>
      </w:r>
    </w:p>
    <w:p w14:paraId="0DFD6E88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4E86148C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08CF2118" w14:textId="12640449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</w:t>
      </w:r>
      <w:r w:rsidR="00F17FA0">
        <w:rPr>
          <w:rFonts w:ascii="Arial" w:hAnsi="Arial" w:cs="Arial"/>
          <w:sz w:val="18"/>
          <w:szCs w:val="18"/>
        </w:rPr>
        <w:t>pn.</w:t>
      </w:r>
      <w:r w:rsidR="001100C2">
        <w:rPr>
          <w:rFonts w:ascii="Arial" w:hAnsi="Arial" w:cs="Arial"/>
          <w:sz w:val="18"/>
          <w:szCs w:val="18"/>
        </w:rPr>
        <w:t xml:space="preserve"> </w:t>
      </w:r>
      <w:r w:rsidR="004D3622" w:rsidRPr="00F17FA0">
        <w:rPr>
          <w:rFonts w:ascii="Arial" w:hAnsi="Arial" w:cs="Arial"/>
          <w:b/>
          <w:bCs/>
          <w:sz w:val="18"/>
          <w:szCs w:val="18"/>
        </w:rPr>
        <w:t>Sprzęt medyczny jednorazowy</w:t>
      </w:r>
      <w:r w:rsidR="00F17FA0" w:rsidRPr="00F17FA0">
        <w:rPr>
          <w:rFonts w:ascii="Arial" w:hAnsi="Arial" w:cs="Arial"/>
          <w:b/>
          <w:bCs/>
          <w:sz w:val="18"/>
          <w:szCs w:val="18"/>
        </w:rPr>
        <w:t>.</w:t>
      </w:r>
    </w:p>
    <w:p w14:paraId="0D354E38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51066C2C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03.12.2025r.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7E70A5CD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2265"/>
        <w:gridCol w:w="2265"/>
        <w:gridCol w:w="2264"/>
        <w:gridCol w:w="2264"/>
      </w:tblGrid>
      <w:tr w:rsidR="00F70149" w14:paraId="7AE8B7D4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0FAB81" w14:textId="77777777" w:rsidR="00F70149" w:rsidRDefault="00F17FA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336CF3" w14:textId="77777777" w:rsidR="00F70149" w:rsidRDefault="00F17FA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E779AC" w14:textId="77777777" w:rsidR="00F70149" w:rsidRDefault="00F17FA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339BB0" w14:textId="77777777" w:rsidR="00F70149" w:rsidRDefault="00F17FA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F70149" w14:paraId="0E25C1DF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E13AD3" w14:textId="77777777" w:rsidR="00F70149" w:rsidRDefault="00F17FA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Testy ureazowe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9A7F66" w14:textId="77777777" w:rsidR="00F70149" w:rsidRDefault="00F17FA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166895" w14:textId="77777777" w:rsidR="00F70149" w:rsidRDefault="00F17FA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B71822" w14:textId="77777777" w:rsidR="00F70149" w:rsidRDefault="00F17FA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12 960,00</w:t>
            </w:r>
          </w:p>
        </w:tc>
      </w:tr>
      <w:tr w:rsidR="00F70149" w14:paraId="1BBF16C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8B429B" w14:textId="77777777" w:rsidR="00F70149" w:rsidRDefault="00F17FA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Camedica spółka cywilna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Kościelna 30, 21-210 Milanów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5391503758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870FCC" w14:textId="77777777" w:rsidR="00F70149" w:rsidRDefault="00F17FA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13 500,00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75D6A2" w14:textId="77777777" w:rsidR="00F70149" w:rsidRDefault="00F17FA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14 580,00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B7D04D" w14:textId="77777777" w:rsidR="00F70149" w:rsidRDefault="00F17FA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70149" w14:paraId="6F5E289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DAA7FE" w14:textId="77777777" w:rsidR="00F70149" w:rsidRDefault="00F17FA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Lencomm Trade International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Wólczyńska 133, 01-919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1180025946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6B75DE" w14:textId="77777777" w:rsidR="00F70149" w:rsidRDefault="00F17FA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13 500,00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95A123" w14:textId="77777777" w:rsidR="00F70149" w:rsidRDefault="00F17FA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14 580,00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538D3D" w14:textId="77777777" w:rsidR="00F70149" w:rsidRDefault="00F17FA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70149" w14:paraId="43DF527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48E582" w14:textId="77777777" w:rsidR="00F70149" w:rsidRDefault="00F17FA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MEDAN Andrzej Hędrzak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A. Korczoka 32 44-103 Gliwice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6310107273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995105" w14:textId="77777777" w:rsidR="00F70149" w:rsidRDefault="00F17FA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13 740,00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C5E768" w14:textId="77777777" w:rsidR="00F70149" w:rsidRDefault="00F17FA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14 850,00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4B82A2" w14:textId="77777777" w:rsidR="00F70149" w:rsidRDefault="00F17FA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70149" w14:paraId="331A272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6AD832" w14:textId="77777777" w:rsidR="00F70149" w:rsidRDefault="00F17FA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Bialmed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12-200 Pisz ul. płk. L. Silickiego 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849-00-00-039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F4EEE0" w14:textId="77777777" w:rsidR="00F70149" w:rsidRDefault="00F17FA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10 800,00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7CD2C1" w14:textId="77777777" w:rsidR="00F70149" w:rsidRDefault="00F17FA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11 670,00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AE059C" w14:textId="77777777" w:rsidR="00F70149" w:rsidRDefault="00F17FA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70149" w14:paraId="3E5D41C2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5D228B" w14:textId="77777777" w:rsidR="00F70149" w:rsidRDefault="00F17FA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cewniki do odsysania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02EF62" w14:textId="77777777" w:rsidR="00F70149" w:rsidRDefault="00F17FA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A667FC" w14:textId="77777777" w:rsidR="00F70149" w:rsidRDefault="00F17FA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EFD8CE" w14:textId="77777777" w:rsidR="00F70149" w:rsidRDefault="00F17FA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24 325,92</w:t>
            </w:r>
          </w:p>
        </w:tc>
      </w:tr>
      <w:tr w:rsidR="00F70149" w14:paraId="070ABED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B09109" w14:textId="77777777" w:rsidR="00F70149" w:rsidRDefault="00F17FA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Bialmed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12-200 Pisz ul. płk. L. Silickiego 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849-00-00-039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B8CCC8" w14:textId="77777777" w:rsidR="00F70149" w:rsidRDefault="00F17FA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94C537" w14:textId="77777777" w:rsidR="00F70149" w:rsidRDefault="00F17FA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17 052,00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5E7713" w14:textId="77777777" w:rsidR="00F70149" w:rsidRDefault="00F17FA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70149" w14:paraId="34CA1816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4798AE" w14:textId="77777777" w:rsidR="00F70149" w:rsidRDefault="00F17FA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szczoteczka do chirurgicznego mycia rąk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B91C3F" w14:textId="77777777" w:rsidR="00F70149" w:rsidRDefault="00F17FA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7D748E" w14:textId="77777777" w:rsidR="00F70149" w:rsidRDefault="00F17FA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ED32FE" w14:textId="77777777" w:rsidR="00F70149" w:rsidRDefault="00F17FA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11 119,20</w:t>
            </w:r>
          </w:p>
        </w:tc>
      </w:tr>
      <w:tr w:rsidR="00F70149" w14:paraId="2917B9E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0AC75A" w14:textId="77777777" w:rsidR="00F70149" w:rsidRDefault="00F17FA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MEDICUS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43-100 Tychy ul. Browarowa 21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6462875090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8EACD9" w14:textId="77777777" w:rsidR="00F70149" w:rsidRDefault="00F17FA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6 720,00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89E2E9" w14:textId="77777777" w:rsidR="00F70149" w:rsidRDefault="00F17FA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7 280,00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D2FBEE" w14:textId="77777777" w:rsidR="00F70149" w:rsidRDefault="00F17FA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70149" w14:paraId="1E767F0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435744" w14:textId="77777777" w:rsidR="00F70149" w:rsidRDefault="00F17FA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POLMIL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ul.Przemysłowa 8b; 85-758 Bydgoszcz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5542922201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7793B6" w14:textId="77777777" w:rsidR="00F70149" w:rsidRDefault="00F17FA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6 240,00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6A75F3" w14:textId="77777777" w:rsidR="00F70149" w:rsidRDefault="00F17FA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6 720,00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3BB408" w14:textId="77777777" w:rsidR="00F70149" w:rsidRDefault="00F17FA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70149" w14:paraId="30EC84F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F5285C" w14:textId="77777777" w:rsidR="00F70149" w:rsidRDefault="00F17FA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Bialmed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12-200 Pisz ul. płk. L. Silickiego 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849-00-00-039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1A16F4" w14:textId="77777777" w:rsidR="00F70149" w:rsidRDefault="00F17FA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5 440,00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EF7E0F" w14:textId="77777777" w:rsidR="00F70149" w:rsidRDefault="00F17FA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6 720,00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C3E31B" w14:textId="77777777" w:rsidR="00F70149" w:rsidRDefault="00F17FA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70149" w14:paraId="089515D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B59879" w14:textId="77777777" w:rsidR="00F70149" w:rsidRDefault="00F17FA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ZARYS International Group spółka z ograniczoną odpowiedzialnością spółka komandytowa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Pod Borem 18, 41-808 Zabrze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6481997718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A74241" w14:textId="77777777" w:rsidR="00F70149" w:rsidRDefault="00F17FA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8 480,00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A5B1D2" w14:textId="77777777" w:rsidR="00F70149" w:rsidRDefault="00F17FA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9 120,00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A3A8F2" w14:textId="77777777" w:rsidR="00F70149" w:rsidRDefault="00F17FA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70149" w14:paraId="0CA83C98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74CA33" w14:textId="77777777" w:rsidR="00F70149" w:rsidRDefault="00F17FA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lastRenderedPageBreak/>
              <w:t>Pakiet 4 - sterylne osłony na głowicę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7DFD97" w14:textId="77777777" w:rsidR="00F70149" w:rsidRDefault="00F17FA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765561" w14:textId="77777777" w:rsidR="00F70149" w:rsidRDefault="00F17FA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B66E09" w14:textId="77777777" w:rsidR="00F70149" w:rsidRDefault="00F17FA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23 598,00</w:t>
            </w:r>
          </w:p>
        </w:tc>
      </w:tr>
      <w:tr w:rsidR="00F70149" w14:paraId="281E879B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294738" w14:textId="77777777" w:rsidR="00F70149" w:rsidRDefault="00F17FA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5 - drobny jednorazowy sprzęt medyczny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9E0B6F" w14:textId="77777777" w:rsidR="00F70149" w:rsidRDefault="00F17FA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295DDF" w14:textId="77777777" w:rsidR="00F70149" w:rsidRDefault="00F17FA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02DE7F" w14:textId="77777777" w:rsidR="00F70149" w:rsidRDefault="00F17FA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49 680,00</w:t>
            </w:r>
          </w:p>
        </w:tc>
      </w:tr>
      <w:tr w:rsidR="00F70149" w14:paraId="2BB60F1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44FFA4" w14:textId="77777777" w:rsidR="00F70149" w:rsidRDefault="00F17FA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Przedsiębiorstwo Wielobranżowe "INTERGOS"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Legionów 55 43-300 Bielsko-Biała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547-017-02-22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100CDC" w14:textId="77777777" w:rsidR="00F70149" w:rsidRDefault="00F17FA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39 220,00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CA20A6" w14:textId="77777777" w:rsidR="00F70149" w:rsidRDefault="00F17FA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48 000,60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535A25" w14:textId="77777777" w:rsidR="00F70149" w:rsidRDefault="00F17FA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70149" w14:paraId="58E05E2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6EA4EE" w14:textId="77777777" w:rsidR="00F70149" w:rsidRDefault="00F17FA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Bialmed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12-200 Pisz ul. płk. L. Silickiego 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849-00-00-039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B9E652" w14:textId="77777777" w:rsidR="00F70149" w:rsidRDefault="00F17FA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38 440,00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C5C9E9" w14:textId="77777777" w:rsidR="00F70149" w:rsidRDefault="00F17FA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46 980,00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DFAC44" w14:textId="77777777" w:rsidR="00F70149" w:rsidRDefault="00F17FA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70149" w14:paraId="5631B91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88F9E0" w14:textId="77777777" w:rsidR="00F70149" w:rsidRDefault="00F17FA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ZARYS International Group spółka z ograniczoną odpowiedzialnością spółka komandytowa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Pod Borem 18, 41-808 Zabrze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6481997718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E6DBF1" w14:textId="77777777" w:rsidR="00F70149" w:rsidRDefault="00F17FA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43 485,00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909705" w14:textId="77777777" w:rsidR="00F70149" w:rsidRDefault="00F17FA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53 265,40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FE9F4A" w14:textId="77777777" w:rsidR="00F70149" w:rsidRDefault="00F17FA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04A08C52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1E33D2E6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1B0E1065" w14:textId="77777777" w:rsidR="00AC1112" w:rsidRDefault="00AC1112" w:rsidP="00AC1112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0597B947" w14:textId="77777777" w:rsidR="00AC1112" w:rsidRDefault="00AC1112" w:rsidP="00AC1112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452E825E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8448CE" w14:textId="77777777" w:rsidR="009132A6" w:rsidRDefault="009132A6" w:rsidP="002A54AA">
      <w:r>
        <w:separator/>
      </w:r>
    </w:p>
  </w:endnote>
  <w:endnote w:type="continuationSeparator" w:id="0">
    <w:p w14:paraId="4515163E" w14:textId="77777777" w:rsidR="009132A6" w:rsidRDefault="009132A6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A08727" w14:textId="77777777" w:rsidR="009132A6" w:rsidRDefault="009132A6" w:rsidP="002A54AA">
      <w:r>
        <w:separator/>
      </w:r>
    </w:p>
  </w:footnote>
  <w:footnote w:type="continuationSeparator" w:id="0">
    <w:p w14:paraId="67A53FA3" w14:textId="77777777" w:rsidR="009132A6" w:rsidRDefault="009132A6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20AA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82778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D7BD3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A4A80"/>
    <w:rsid w:val="008B5F3B"/>
    <w:rsid w:val="008C02E4"/>
    <w:rsid w:val="008D2CAD"/>
    <w:rsid w:val="008E248C"/>
    <w:rsid w:val="009132A6"/>
    <w:rsid w:val="009215F1"/>
    <w:rsid w:val="009424D3"/>
    <w:rsid w:val="00946BEF"/>
    <w:rsid w:val="0095158A"/>
    <w:rsid w:val="00953B19"/>
    <w:rsid w:val="00955494"/>
    <w:rsid w:val="00975D50"/>
    <w:rsid w:val="00976DF9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1112"/>
    <w:rsid w:val="00AC2619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17FA0"/>
    <w:rsid w:val="00F52740"/>
    <w:rsid w:val="00F649D6"/>
    <w:rsid w:val="00F65DCC"/>
    <w:rsid w:val="00F70149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A5EF96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szpitalciechanow.com.pl/templates/pcj-jzukim-green/images/footer/logo_mazowsze_stopka.pn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https://szpitalciechanow.com.pl/templates/pcj-jzukim-green/images/footer/logo_mazowsze_stopka.png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326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9</cp:revision>
  <cp:lastPrinted>2018-07-12T09:45:00Z</cp:lastPrinted>
  <dcterms:created xsi:type="dcterms:W3CDTF">2025-12-03T10:48:00Z</dcterms:created>
  <dcterms:modified xsi:type="dcterms:W3CDTF">2025-12-03T10:49:00Z</dcterms:modified>
</cp:coreProperties>
</file>