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A461F8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46F7E">
        <w:rPr>
          <w:rFonts w:ascii="Arial" w:hAnsi="Arial" w:cs="Arial"/>
          <w:sz w:val="18"/>
          <w:szCs w:val="18"/>
        </w:rPr>
        <w:t xml:space="preserve">pn.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artykułów spożywczych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D63C3" w14:paraId="7AD218A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C2341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173B1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298B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65D9D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D63C3" w14:paraId="3312DC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825CA" w14:textId="77777777" w:rsidR="006D63C3" w:rsidRDefault="00346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Artykuły spożywcze -różne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AAE5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EFE56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01FDB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196 306,45</w:t>
            </w:r>
          </w:p>
        </w:tc>
      </w:tr>
      <w:tr w:rsidR="006D63C3" w14:paraId="2C4A4D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2F3F" w14:textId="77777777" w:rsidR="006D63C3" w:rsidRDefault="00346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Hurtownia Sawa Marcin Budżak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36AC4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179 148,20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3A3D0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196 037,70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04EC2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D63C3" w14:paraId="65FB84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85BF5" w14:textId="77777777" w:rsidR="006D63C3" w:rsidRDefault="00346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P.H.U. BLUGEL Angelika Uchańska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Wrocławska 33D (Hala F), 55-095 Długołęka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8992656913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CA34A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285 959,60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12D32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307 933,20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F8C71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D63C3" w14:paraId="74D5B5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96903" w14:textId="77777777" w:rsidR="006D63C3" w:rsidRDefault="00346F7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E95AB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171 135,00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0AB71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187 407,10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E04AA" w14:textId="77777777" w:rsidR="006D63C3" w:rsidRDefault="00346F7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20CCBFC" w14:textId="77777777" w:rsidR="00346F7E" w:rsidRDefault="00346F7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452AB273" w:rsidR="006E6974" w:rsidRPr="00346F7E" w:rsidRDefault="00346F7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46F7E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3121248" w14:textId="2E943940" w:rsidR="00346F7E" w:rsidRPr="00346F7E" w:rsidRDefault="00346F7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46F7E">
        <w:rPr>
          <w:rFonts w:ascii="Arial" w:hAnsi="Arial" w:cs="Arial"/>
          <w:i/>
          <w:iCs/>
          <w:sz w:val="18"/>
          <w:szCs w:val="18"/>
        </w:rPr>
        <w:t>Referent</w:t>
      </w:r>
    </w:p>
    <w:p w14:paraId="4C6DA94E" w14:textId="1146BF18" w:rsidR="00346F7E" w:rsidRPr="00346F7E" w:rsidRDefault="00346F7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46F7E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46F7E" w:rsidRPr="00346F7E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35B4141"/>
    <w:multiLevelType w:val="hybridMultilevel"/>
    <w:tmpl w:val="241A3C2A"/>
    <w:lvl w:ilvl="0" w:tplc="641130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64559"/>
    <w:multiLevelType w:val="hybridMultilevel"/>
    <w:tmpl w:val="9F040D52"/>
    <w:lvl w:ilvl="0" w:tplc="47702143">
      <w:start w:val="1"/>
      <w:numFmt w:val="decimal"/>
      <w:lvlText w:val="%1."/>
      <w:lvlJc w:val="left"/>
      <w:pPr>
        <w:ind w:left="720" w:hanging="360"/>
      </w:pPr>
    </w:lvl>
    <w:lvl w:ilvl="1" w:tplc="47702143" w:tentative="1">
      <w:start w:val="1"/>
      <w:numFmt w:val="lowerLetter"/>
      <w:lvlText w:val="%2."/>
      <w:lvlJc w:val="left"/>
      <w:pPr>
        <w:ind w:left="1440" w:hanging="360"/>
      </w:pPr>
    </w:lvl>
    <w:lvl w:ilvl="2" w:tplc="47702143" w:tentative="1">
      <w:start w:val="1"/>
      <w:numFmt w:val="lowerRoman"/>
      <w:lvlText w:val="%3."/>
      <w:lvlJc w:val="right"/>
      <w:pPr>
        <w:ind w:left="2160" w:hanging="180"/>
      </w:pPr>
    </w:lvl>
    <w:lvl w:ilvl="3" w:tplc="47702143" w:tentative="1">
      <w:start w:val="1"/>
      <w:numFmt w:val="decimal"/>
      <w:lvlText w:val="%4."/>
      <w:lvlJc w:val="left"/>
      <w:pPr>
        <w:ind w:left="2880" w:hanging="360"/>
      </w:pPr>
    </w:lvl>
    <w:lvl w:ilvl="4" w:tplc="47702143" w:tentative="1">
      <w:start w:val="1"/>
      <w:numFmt w:val="lowerLetter"/>
      <w:lvlText w:val="%5."/>
      <w:lvlJc w:val="left"/>
      <w:pPr>
        <w:ind w:left="3600" w:hanging="360"/>
      </w:pPr>
    </w:lvl>
    <w:lvl w:ilvl="5" w:tplc="47702143" w:tentative="1">
      <w:start w:val="1"/>
      <w:numFmt w:val="lowerRoman"/>
      <w:lvlText w:val="%6."/>
      <w:lvlJc w:val="right"/>
      <w:pPr>
        <w:ind w:left="4320" w:hanging="180"/>
      </w:pPr>
    </w:lvl>
    <w:lvl w:ilvl="6" w:tplc="47702143" w:tentative="1">
      <w:start w:val="1"/>
      <w:numFmt w:val="decimal"/>
      <w:lvlText w:val="%7."/>
      <w:lvlJc w:val="left"/>
      <w:pPr>
        <w:ind w:left="5040" w:hanging="360"/>
      </w:pPr>
    </w:lvl>
    <w:lvl w:ilvl="7" w:tplc="47702143" w:tentative="1">
      <w:start w:val="1"/>
      <w:numFmt w:val="lowerLetter"/>
      <w:lvlText w:val="%8."/>
      <w:lvlJc w:val="left"/>
      <w:pPr>
        <w:ind w:left="5760" w:hanging="360"/>
      </w:pPr>
    </w:lvl>
    <w:lvl w:ilvl="8" w:tplc="477021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1782332146">
    <w:abstractNumId w:val="8"/>
  </w:num>
  <w:num w:numId="51" w16cid:durableId="21009091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46F7E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D63C3"/>
    <w:rsid w:val="006E6974"/>
    <w:rsid w:val="006F10DC"/>
    <w:rsid w:val="006F5F8C"/>
    <w:rsid w:val="00700DDA"/>
    <w:rsid w:val="007020B3"/>
    <w:rsid w:val="00732872"/>
    <w:rsid w:val="0073445D"/>
    <w:rsid w:val="00740CCE"/>
    <w:rsid w:val="007441D2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2025-12-04T09:42:00Z</cp:lastPrinted>
  <dcterms:created xsi:type="dcterms:W3CDTF">2025-12-04T09:42:00Z</dcterms:created>
  <dcterms:modified xsi:type="dcterms:W3CDTF">2025-12-04T09:42:00Z</dcterms:modified>
</cp:coreProperties>
</file>