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04.12.2025r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ZP/2501/108/25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42578E67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 w:rsidRPr="00953794">
        <w:rPr>
          <w:rFonts w:ascii="Arial" w:hAnsi="Arial" w:cs="Arial"/>
          <w:b/>
          <w:bCs/>
          <w:sz w:val="18"/>
          <w:szCs w:val="18"/>
        </w:rPr>
        <w:t xml:space="preserve">dostawę </w:t>
      </w:r>
      <w:r w:rsidR="00953794" w:rsidRPr="00953794">
        <w:rPr>
          <w:rFonts w:ascii="Arial" w:hAnsi="Arial" w:cs="Arial"/>
          <w:b/>
          <w:bCs/>
          <w:sz w:val="18"/>
          <w:szCs w:val="18"/>
        </w:rPr>
        <w:t>p</w:t>
      </w:r>
      <w:r w:rsidR="004D3622" w:rsidRPr="00953794">
        <w:rPr>
          <w:rFonts w:ascii="Arial" w:hAnsi="Arial" w:cs="Arial"/>
          <w:b/>
          <w:bCs/>
          <w:sz w:val="18"/>
          <w:szCs w:val="18"/>
        </w:rPr>
        <w:t>rodukt</w:t>
      </w:r>
      <w:r w:rsidR="00953794" w:rsidRPr="00953794">
        <w:rPr>
          <w:rFonts w:ascii="Arial" w:hAnsi="Arial" w:cs="Arial"/>
          <w:b/>
          <w:bCs/>
          <w:sz w:val="18"/>
          <w:szCs w:val="18"/>
        </w:rPr>
        <w:t>ów</w:t>
      </w:r>
      <w:r w:rsidR="004D3622" w:rsidRPr="00953794">
        <w:rPr>
          <w:rFonts w:ascii="Arial" w:hAnsi="Arial" w:cs="Arial"/>
          <w:b/>
          <w:bCs/>
          <w:sz w:val="18"/>
          <w:szCs w:val="18"/>
        </w:rPr>
        <w:t xml:space="preserve"> lecznicz</w:t>
      </w:r>
      <w:r w:rsidR="00953794" w:rsidRPr="00953794">
        <w:rPr>
          <w:rFonts w:ascii="Arial" w:hAnsi="Arial" w:cs="Arial"/>
          <w:b/>
          <w:bCs/>
          <w:sz w:val="18"/>
          <w:szCs w:val="18"/>
        </w:rPr>
        <w:t>ych.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04.12.2025r.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D811FA" w14:paraId="01BF0FB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E3BED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DCE36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CC2AA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4AD74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811FA" w14:paraId="3EBF665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B7BE9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Aflibercept 40mg/1 ml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D609B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FE550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D0115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277 830,00</w:t>
            </w:r>
          </w:p>
        </w:tc>
      </w:tr>
      <w:tr w:rsidR="00D811FA" w14:paraId="22B72FC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6A832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526-00-19-068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F58AA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257 250,00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924B6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277 830,00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22160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811FA" w14:paraId="23A004D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FA45A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Awelumab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0F51A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7A936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32A05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176 083,20</w:t>
            </w:r>
          </w:p>
        </w:tc>
      </w:tr>
      <w:tr w:rsidR="00D811FA" w14:paraId="442E45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786A6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256B83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158 518,40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A7F4B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171 200,00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24001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811FA" w14:paraId="16A1E09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B1383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Karbachol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84E0D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70AD0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688FB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31 104,00</w:t>
            </w:r>
          </w:p>
        </w:tc>
      </w:tr>
      <w:tr w:rsidR="00D811FA" w14:paraId="3D77529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21822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4C64A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33 443,28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7DAFA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36 118,80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87759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811FA" w14:paraId="3880C36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87314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Rytuksymab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38248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9F0F5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D9096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207 360,00</w:t>
            </w:r>
          </w:p>
        </w:tc>
      </w:tr>
      <w:tr w:rsidR="00D811FA" w14:paraId="467088B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6186B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3A952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217 600,00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39093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235 008,00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E0C73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811FA" w14:paraId="1FF282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8E450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Kazimierzowska 46/48/35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BAE20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47 170,00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3CC08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50 943,40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7108B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811FA" w14:paraId="24F007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20A29" w14:textId="77777777" w:rsidR="00D811FA" w:rsidRDefault="0002005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C8622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2ABE2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47 692,80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8B54C" w14:textId="77777777" w:rsidR="00D811FA" w:rsidRDefault="0002005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48F13D02" w14:textId="77777777" w:rsidR="0002005B" w:rsidRDefault="0002005B" w:rsidP="0002005B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69BE5E40" w14:textId="77777777" w:rsidR="0002005B" w:rsidRDefault="0002005B" w:rsidP="0002005B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005B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317A1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794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1FA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2025-12-04T09:40:00Z</dcterms:created>
  <dcterms:modified xsi:type="dcterms:W3CDTF">2025-12-04T09:40:00Z</dcterms:modified>
</cp:coreProperties>
</file>