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04.12.2025r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ZP/2505/111/25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17742ADE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902B3C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Materiały medyczne dla Bloku Operacyjnego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04.12.2025r.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646655" w14:paraId="118824F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0E2F3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EF4193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B347D9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D80015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646655" w14:paraId="7E8CAA8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DBB38" w14:textId="77777777" w:rsidR="00646655" w:rsidRDefault="00902B3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Hemostatyk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41761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1BB61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7E5B99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14 649,12</w:t>
            </w:r>
          </w:p>
        </w:tc>
      </w:tr>
      <w:tr w:rsidR="00646655" w14:paraId="50CF09B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64AB0" w14:textId="77777777" w:rsidR="00646655" w:rsidRDefault="00902B3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ETHIBOND Syntetyczny niewchłanialny pleciony szew poliestrowy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C3FBE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634F7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AB283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2 196,72</w:t>
            </w:r>
          </w:p>
        </w:tc>
      </w:tr>
      <w:tr w:rsidR="00646655" w14:paraId="0795B08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B42E7C" w14:textId="77777777" w:rsidR="00646655" w:rsidRDefault="00902B3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JOHNSON&amp;JOHNSON POLAND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IŁŻECKA24, 02-135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1130020467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681AB2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2 304,00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4FBB9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2 488,30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C9D8FA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646655" w14:paraId="1DA0AD9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A236B6" w14:textId="77777777" w:rsidR="00646655" w:rsidRDefault="00902B3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Akcesoria laparoskopowe dla bloku operacyjnego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9ADC6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C4D9D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A3ADC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82 751,76</w:t>
            </w:r>
          </w:p>
        </w:tc>
      </w:tr>
      <w:tr w:rsidR="00646655" w14:paraId="4E6BF15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03F04" w14:textId="77777777" w:rsidR="00646655" w:rsidRDefault="00902B3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BERYL MED POLAND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Złotej jesieni 58, 05-410 Józefów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532-17-86-998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E5488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76 512,00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DBFEC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82 632,96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288466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646655" w14:paraId="5CC542D3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1701A8" w14:textId="77777777" w:rsidR="00646655" w:rsidRDefault="00902B3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Worek do morcelacji zamkniętej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75C73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2A07C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3A6DC" w14:textId="77777777" w:rsidR="00646655" w:rsidRDefault="00902B3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6 264,00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4EE58067" w:rsidR="006E6974" w:rsidRPr="00902B3C" w:rsidRDefault="00902B3C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902B3C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99412C3" w14:textId="3FC482E7" w:rsidR="00902B3C" w:rsidRPr="00902B3C" w:rsidRDefault="00902B3C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902B3C">
        <w:rPr>
          <w:rFonts w:ascii="Arial" w:hAnsi="Arial" w:cs="Arial"/>
          <w:i/>
          <w:iCs/>
          <w:sz w:val="18"/>
          <w:szCs w:val="18"/>
        </w:rPr>
        <w:t>Referent</w:t>
      </w:r>
    </w:p>
    <w:p w14:paraId="2A6A503F" w14:textId="4F235C52" w:rsidR="00902B3C" w:rsidRPr="00902B3C" w:rsidRDefault="00902B3C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902B3C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902B3C" w:rsidRPr="00902B3C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92D5748"/>
    <w:multiLevelType w:val="hybridMultilevel"/>
    <w:tmpl w:val="5212FA6C"/>
    <w:lvl w:ilvl="0" w:tplc="580325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9" w15:restartNumberingAfterBreak="0">
    <w:nsid w:val="7C937335"/>
    <w:multiLevelType w:val="hybridMultilevel"/>
    <w:tmpl w:val="38CE9CEC"/>
    <w:lvl w:ilvl="0" w:tplc="57768553">
      <w:start w:val="1"/>
      <w:numFmt w:val="decimal"/>
      <w:lvlText w:val="%1."/>
      <w:lvlJc w:val="left"/>
      <w:pPr>
        <w:ind w:left="720" w:hanging="360"/>
      </w:pPr>
    </w:lvl>
    <w:lvl w:ilvl="1" w:tplc="57768553" w:tentative="1">
      <w:start w:val="1"/>
      <w:numFmt w:val="lowerLetter"/>
      <w:lvlText w:val="%2."/>
      <w:lvlJc w:val="left"/>
      <w:pPr>
        <w:ind w:left="1440" w:hanging="360"/>
      </w:pPr>
    </w:lvl>
    <w:lvl w:ilvl="2" w:tplc="57768553" w:tentative="1">
      <w:start w:val="1"/>
      <w:numFmt w:val="lowerRoman"/>
      <w:lvlText w:val="%3."/>
      <w:lvlJc w:val="right"/>
      <w:pPr>
        <w:ind w:left="2160" w:hanging="180"/>
      </w:pPr>
    </w:lvl>
    <w:lvl w:ilvl="3" w:tplc="57768553" w:tentative="1">
      <w:start w:val="1"/>
      <w:numFmt w:val="decimal"/>
      <w:lvlText w:val="%4."/>
      <w:lvlJc w:val="left"/>
      <w:pPr>
        <w:ind w:left="2880" w:hanging="360"/>
      </w:pPr>
    </w:lvl>
    <w:lvl w:ilvl="4" w:tplc="57768553" w:tentative="1">
      <w:start w:val="1"/>
      <w:numFmt w:val="lowerLetter"/>
      <w:lvlText w:val="%5."/>
      <w:lvlJc w:val="left"/>
      <w:pPr>
        <w:ind w:left="3600" w:hanging="360"/>
      </w:pPr>
    </w:lvl>
    <w:lvl w:ilvl="5" w:tplc="57768553" w:tentative="1">
      <w:start w:val="1"/>
      <w:numFmt w:val="lowerRoman"/>
      <w:lvlText w:val="%6."/>
      <w:lvlJc w:val="right"/>
      <w:pPr>
        <w:ind w:left="4320" w:hanging="180"/>
      </w:pPr>
    </w:lvl>
    <w:lvl w:ilvl="6" w:tplc="57768553" w:tentative="1">
      <w:start w:val="1"/>
      <w:numFmt w:val="decimal"/>
      <w:lvlText w:val="%7."/>
      <w:lvlJc w:val="left"/>
      <w:pPr>
        <w:ind w:left="5040" w:hanging="360"/>
      </w:pPr>
    </w:lvl>
    <w:lvl w:ilvl="7" w:tplc="57768553" w:tentative="1">
      <w:start w:val="1"/>
      <w:numFmt w:val="lowerLetter"/>
      <w:lvlText w:val="%8."/>
      <w:lvlJc w:val="left"/>
      <w:pPr>
        <w:ind w:left="5760" w:hanging="360"/>
      </w:pPr>
    </w:lvl>
    <w:lvl w:ilvl="8" w:tplc="5776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9"/>
  </w:num>
  <w:num w:numId="5" w16cid:durableId="1463815159">
    <w:abstractNumId w:val="11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5"/>
  </w:num>
  <w:num w:numId="14" w16cid:durableId="721366946">
    <w:abstractNumId w:val="20"/>
  </w:num>
  <w:num w:numId="15" w16cid:durableId="1538079151">
    <w:abstractNumId w:val="12"/>
  </w:num>
  <w:num w:numId="16" w16cid:durableId="192498826">
    <w:abstractNumId w:val="27"/>
  </w:num>
  <w:num w:numId="17" w16cid:durableId="1740512972">
    <w:abstractNumId w:val="17"/>
  </w:num>
  <w:num w:numId="18" w16cid:durableId="141772312">
    <w:abstractNumId w:val="46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9"/>
  </w:num>
  <w:num w:numId="22" w16cid:durableId="921568149">
    <w:abstractNumId w:val="47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4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0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8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8"/>
  </w:num>
  <w:num w:numId="49" w16cid:durableId="1801872382">
    <w:abstractNumId w:val="16"/>
  </w:num>
  <w:num w:numId="50" w16cid:durableId="1768840825">
    <w:abstractNumId w:val="15"/>
  </w:num>
  <w:num w:numId="51" w16cid:durableId="127430630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C65EC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46655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02B3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845</Characters>
  <Application>Microsoft Office Word</Application>
  <DocSecurity>4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2025-12-04T11:17:00Z</cp:lastPrinted>
  <dcterms:created xsi:type="dcterms:W3CDTF">2025-12-04T11:18:00Z</dcterms:created>
  <dcterms:modified xsi:type="dcterms:W3CDTF">2025-12-04T11:18:00Z</dcterms:modified>
</cp:coreProperties>
</file>