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header"/>
    <w:bookmarkEnd w:id="0"/>
    <w:p w14:paraId="6B3CD69A" w14:textId="3AB54559" w:rsidR="00482A55" w:rsidRDefault="00DF1F9D" w:rsidP="00A80839">
      <w:pPr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7323C4D" wp14:editId="3D402F1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r:link="rId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AB206A" id="Grupa 2" o:spid="_x0000_s1026" style="position:absolute;margin-left:0;margin-top:0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9" r:href="rId10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1" o:title="Wygenerowany obraz"/>
                </v:shape>
              </v:group>
            </w:pict>
          </mc:Fallback>
        </mc:AlternateContent>
      </w:r>
    </w:p>
    <w:p w14:paraId="2809282A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518C11A4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7861FB9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3033B13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06176F0F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46CFBA66" w14:textId="058DAF2E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08.12.2025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ZP/2501/108/25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78B56A32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Produkty lecznicze</w:t>
      </w:r>
      <w:r w:rsidR="006456FF">
        <w:rPr>
          <w:rFonts w:ascii="Arial" w:hAnsi="Arial" w:cs="Arial"/>
          <w:b/>
          <w:sz w:val="18"/>
          <w:szCs w:val="18"/>
        </w:rPr>
        <w:t>.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30A38070" w14:textId="2BD3C05E" w:rsidR="00330952" w:rsidRPr="00A80839" w:rsidRDefault="007A3C34" w:rsidP="00A8083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330952" w14:paraId="3C38BB9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303E2" w14:textId="77777777" w:rsidR="00330952" w:rsidRDefault="00576E6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Aflibercept 40mg/1 ml</w:t>
            </w:r>
          </w:p>
        </w:tc>
      </w:tr>
      <w:tr w:rsidR="00330952" w14:paraId="070F3D4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822696" w14:textId="77777777" w:rsidR="00330952" w:rsidRDefault="00576E6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konsorcjum: BAYER sp.o.o. i URTICA sp.o.o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158, 02-326 Warszawa ul. Krzemieniecka 120, 54-613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526-00-19-068</w:t>
            </w:r>
          </w:p>
        </w:tc>
      </w:tr>
    </w:tbl>
    <w:p w14:paraId="667F2B40" w14:textId="77777777" w:rsidR="00330952" w:rsidRDefault="00330952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330952" w14:paraId="39D145C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AB1855" w14:textId="77777777" w:rsidR="00330952" w:rsidRDefault="00576E6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Awelumab</w:t>
            </w:r>
          </w:p>
        </w:tc>
      </w:tr>
      <w:tr w:rsidR="00330952" w14:paraId="52D5FA5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6FA9E8" w14:textId="77777777" w:rsidR="00330952" w:rsidRDefault="00576E6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691D7E01" w14:textId="77777777" w:rsidR="00330952" w:rsidRDefault="00330952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330952" w14:paraId="302BE5D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77DB7C" w14:textId="77777777" w:rsidR="00330952" w:rsidRDefault="00576E6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Karbachol</w:t>
            </w:r>
          </w:p>
        </w:tc>
      </w:tr>
      <w:tr w:rsidR="00330952" w14:paraId="37E1B43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D08A7" w14:textId="77777777" w:rsidR="00330952" w:rsidRDefault="00576E6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4D96DC93" w14:textId="77777777" w:rsidR="00330952" w:rsidRDefault="00330952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330952" w14:paraId="145151D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98CF31" w14:textId="77777777" w:rsidR="00330952" w:rsidRDefault="00576E6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Rytuksymab</w:t>
            </w:r>
          </w:p>
        </w:tc>
      </w:tr>
      <w:tr w:rsidR="00330952" w14:paraId="0C5BD31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BD39B7" w14:textId="77777777" w:rsidR="00330952" w:rsidRDefault="00576E6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</w:tbl>
    <w:p w14:paraId="5D86544E" w14:textId="77777777" w:rsidR="00A80839" w:rsidRDefault="00A80839" w:rsidP="005B2EC9">
      <w:pPr>
        <w:ind w:right="108"/>
        <w:rPr>
          <w:rFonts w:ascii="Arial" w:hAnsi="Arial" w:cs="Arial"/>
          <w:sz w:val="20"/>
          <w:szCs w:val="20"/>
        </w:rPr>
      </w:pPr>
    </w:p>
    <w:p w14:paraId="5F9C973D" w14:textId="5BB2CE5D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 xml:space="preserve"> do godz. 10:00 w dniu 04.12.2025r.</w:t>
      </w:r>
      <w:r w:rsidR="008A05AA">
        <w:rPr>
          <w:rFonts w:ascii="Arial" w:hAnsi="Arial" w:cs="Arial"/>
          <w:sz w:val="20"/>
          <w:szCs w:val="20"/>
        </w:rPr>
        <w:t xml:space="preserve">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3D124AF9" w14:textId="77777777" w:rsidR="00330952" w:rsidRDefault="00330952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330952" w14:paraId="1566B57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D2F752" w14:textId="77777777" w:rsidR="00330952" w:rsidRDefault="00576E6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Aflibercept 40mg/1 ml</w:t>
            </w:r>
          </w:p>
        </w:tc>
      </w:tr>
      <w:tr w:rsidR="00330952" w14:paraId="5814375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4D7F2A" w14:textId="77777777" w:rsidR="00330952" w:rsidRDefault="00576E6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konsorcjum: BAYER sp.o.o. i URTICA sp.o.o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158, 02-326 Warszawa ul. Krzemieniecka 120, 54-613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526-00-19-068</w:t>
            </w:r>
          </w:p>
        </w:tc>
      </w:tr>
    </w:tbl>
    <w:p w14:paraId="4105F5FF" w14:textId="77777777" w:rsidR="00330952" w:rsidRDefault="00330952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330952" w14:paraId="4CC8C77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AFEAC" w14:textId="77777777" w:rsidR="00330952" w:rsidRDefault="00576E6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Awelumab</w:t>
            </w:r>
          </w:p>
        </w:tc>
      </w:tr>
      <w:tr w:rsidR="00330952" w14:paraId="6F37401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98851B" w14:textId="77777777" w:rsidR="00330952" w:rsidRDefault="00576E6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3609216F" w14:textId="77777777" w:rsidR="00330952" w:rsidRDefault="00330952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330952" w14:paraId="1E4EB6B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547665" w14:textId="77777777" w:rsidR="00330952" w:rsidRDefault="00576E6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Karbachol</w:t>
            </w:r>
          </w:p>
        </w:tc>
      </w:tr>
      <w:tr w:rsidR="00330952" w14:paraId="2512D1E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462E5" w14:textId="77777777" w:rsidR="00330952" w:rsidRDefault="00576E6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0D4F4D5A" w14:textId="77777777" w:rsidR="00330952" w:rsidRDefault="00330952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330952" w14:paraId="4AFE15B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5737A2" w14:textId="77777777" w:rsidR="00330952" w:rsidRDefault="00576E6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Rytuksymab</w:t>
            </w:r>
          </w:p>
        </w:tc>
      </w:tr>
      <w:tr w:rsidR="00330952" w14:paraId="79D7E09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933152" w14:textId="77777777" w:rsidR="00330952" w:rsidRDefault="00576E6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330952" w14:paraId="6B49D3A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CFFDD5" w14:textId="77777777" w:rsidR="00330952" w:rsidRDefault="00576E6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Kazimierzowska 46/48/35 02-546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  <w:tr w:rsidR="00330952" w14:paraId="6D9C805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4AAB5B" w14:textId="77777777" w:rsidR="00330952" w:rsidRDefault="00576E6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</w:tbl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6B3401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4E458AD8" w14:textId="77777777" w:rsidR="00330952" w:rsidRDefault="00330952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30952" w14:paraId="75005B76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EC6C37" w14:textId="77777777" w:rsidR="00330952" w:rsidRDefault="00576E6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1 - Aflibercept 40mg/1 ml</w:t>
            </w:r>
          </w:p>
        </w:tc>
      </w:tr>
      <w:tr w:rsidR="00330952" w14:paraId="1F28E363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C1A3C5" w14:textId="77777777" w:rsidR="00330952" w:rsidRDefault="00576E6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B4979C" w14:textId="77777777" w:rsidR="00330952" w:rsidRDefault="00576E6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30952" w14:paraId="0013C1CB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A80AC7" w14:textId="77777777" w:rsidR="00330952" w:rsidRDefault="00330952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26EE1" w14:textId="77777777" w:rsidR="00330952" w:rsidRDefault="00576E6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546782" w14:textId="77777777" w:rsidR="00330952" w:rsidRDefault="00576E6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30952" w14:paraId="5FDA2D7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FE3AE0" w14:textId="77777777" w:rsidR="00330952" w:rsidRDefault="00576E6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konsorcjum: BAYER sp.o.o. i URTICA sp.o.o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158, 02-326 Warszawa ul. Krzemieniecka 120, 54-613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526-00-19-068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256AB6" w14:textId="77777777" w:rsidR="00330952" w:rsidRDefault="00576E6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B8641" w14:textId="77777777" w:rsidR="00330952" w:rsidRDefault="00576E6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16943E73" w14:textId="77777777" w:rsidR="00330952" w:rsidRDefault="00330952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30952" w14:paraId="53C09A1D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2C6F8F" w14:textId="77777777" w:rsidR="00330952" w:rsidRDefault="00576E6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2 - Awelumab</w:t>
            </w:r>
          </w:p>
        </w:tc>
      </w:tr>
      <w:tr w:rsidR="00330952" w14:paraId="60AD3FB8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52A39" w14:textId="77777777" w:rsidR="00330952" w:rsidRDefault="00576E6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17E75" w14:textId="77777777" w:rsidR="00330952" w:rsidRDefault="00576E6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30952" w14:paraId="43F7018A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72614A" w14:textId="77777777" w:rsidR="00330952" w:rsidRDefault="00330952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0B3FDB" w14:textId="77777777" w:rsidR="00330952" w:rsidRDefault="00576E6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9D84A8" w14:textId="77777777" w:rsidR="00330952" w:rsidRDefault="00576E6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30952" w14:paraId="7D37775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02E32C" w14:textId="77777777" w:rsidR="00330952" w:rsidRDefault="00576E6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D1F93B" w14:textId="77777777" w:rsidR="00330952" w:rsidRDefault="00576E6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533C26" w14:textId="77777777" w:rsidR="00330952" w:rsidRDefault="00576E6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576E5FE" w14:textId="77777777" w:rsidR="00330952" w:rsidRDefault="00330952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30952" w14:paraId="468926C9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62133F" w14:textId="77777777" w:rsidR="00330952" w:rsidRDefault="00576E6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3 - Karbachol</w:t>
            </w:r>
          </w:p>
        </w:tc>
      </w:tr>
      <w:tr w:rsidR="00330952" w14:paraId="387CC6A1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A1D120" w14:textId="77777777" w:rsidR="00330952" w:rsidRDefault="00576E6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085E0" w14:textId="77777777" w:rsidR="00330952" w:rsidRDefault="00576E6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30952" w14:paraId="519908E4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DCE9AE" w14:textId="77777777" w:rsidR="00330952" w:rsidRDefault="00330952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D6DDD" w14:textId="77777777" w:rsidR="00330952" w:rsidRDefault="00576E6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C6CDB" w14:textId="77777777" w:rsidR="00330952" w:rsidRDefault="00576E6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30952" w14:paraId="05DB50F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F6EBEA" w14:textId="77777777" w:rsidR="00330952" w:rsidRDefault="00576E6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56F15" w14:textId="77777777" w:rsidR="00330952" w:rsidRDefault="00576E6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437B3B" w14:textId="77777777" w:rsidR="00330952" w:rsidRDefault="00576E6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37447024" w14:textId="77777777" w:rsidR="00330952" w:rsidRDefault="00330952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30952" w14:paraId="1FBE7293" w14:textId="77777777" w:rsidTr="00A80839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8EE39A" w14:textId="77777777" w:rsidR="00330952" w:rsidRDefault="00576E6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4 - Rytuksymab</w:t>
            </w:r>
          </w:p>
        </w:tc>
      </w:tr>
      <w:tr w:rsidR="00330952" w14:paraId="1026E0D7" w14:textId="77777777" w:rsidTr="00A80839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3E2CE5" w14:textId="77777777" w:rsidR="00330952" w:rsidRDefault="00576E6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45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4D2F93" w14:textId="77777777" w:rsidR="00330952" w:rsidRDefault="00576E6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30952" w14:paraId="3E6CC2BF" w14:textId="77777777" w:rsidTr="00A80839">
        <w:tc>
          <w:tcPr>
            <w:tcW w:w="45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C41B1" w14:textId="77777777" w:rsidR="00330952" w:rsidRDefault="00330952"/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C0F5E0" w14:textId="77777777" w:rsidR="00330952" w:rsidRDefault="00576E6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A54C4B" w14:textId="77777777" w:rsidR="00330952" w:rsidRDefault="00576E6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30952" w14:paraId="3A35F185" w14:textId="77777777" w:rsidTr="00A80839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77E9A2" w14:textId="77777777" w:rsidR="00330952" w:rsidRDefault="00576E6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4ADA4C" w14:textId="77777777" w:rsidR="00330952" w:rsidRDefault="00576E6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20,29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A5658F" w14:textId="77777777" w:rsidR="00330952" w:rsidRDefault="00576E6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20,29</w:t>
            </w:r>
          </w:p>
        </w:tc>
      </w:tr>
      <w:tr w:rsidR="00330952" w14:paraId="48CC16D2" w14:textId="77777777" w:rsidTr="00A80839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7F5B99" w14:textId="77777777" w:rsidR="00330952" w:rsidRDefault="00576E6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Kazimierzowska 46/48/35 02-546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E9E615" w14:textId="77777777" w:rsidR="00330952" w:rsidRDefault="00576E6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93,62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2C83E0" w14:textId="77777777" w:rsidR="00330952" w:rsidRDefault="00576E6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93,62</w:t>
            </w:r>
          </w:p>
        </w:tc>
      </w:tr>
      <w:tr w:rsidR="00330952" w14:paraId="4CED9913" w14:textId="77777777" w:rsidTr="00A80839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44616" w14:textId="77777777" w:rsidR="00330952" w:rsidRDefault="00576E69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51A4FD" w14:textId="77777777" w:rsidR="00330952" w:rsidRDefault="00576E6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36670" w14:textId="77777777" w:rsidR="00330952" w:rsidRDefault="00576E6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2164531" w14:textId="637DB918" w:rsidR="00330952" w:rsidRDefault="00A80839">
      <w:r>
        <w:drawing>
          <wp:inline distT="0" distB="0" distL="0" distR="0" wp14:anchorId="6932C17B" wp14:editId="7A8CD45A">
            <wp:extent cx="5760720" cy="1370965"/>
            <wp:effectExtent l="0" t="0" r="0" b="635"/>
            <wp:docPr id="31783130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7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09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57E67"/>
    <w:multiLevelType w:val="hybridMultilevel"/>
    <w:tmpl w:val="3202E54A"/>
    <w:lvl w:ilvl="0" w:tplc="57596798">
      <w:start w:val="1"/>
      <w:numFmt w:val="decimal"/>
      <w:lvlText w:val="%1."/>
      <w:lvlJc w:val="left"/>
      <w:pPr>
        <w:ind w:left="720" w:hanging="360"/>
      </w:pPr>
    </w:lvl>
    <w:lvl w:ilvl="1" w:tplc="57596798" w:tentative="1">
      <w:start w:val="1"/>
      <w:numFmt w:val="lowerLetter"/>
      <w:lvlText w:val="%2."/>
      <w:lvlJc w:val="left"/>
      <w:pPr>
        <w:ind w:left="1440" w:hanging="360"/>
      </w:pPr>
    </w:lvl>
    <w:lvl w:ilvl="2" w:tplc="57596798" w:tentative="1">
      <w:start w:val="1"/>
      <w:numFmt w:val="lowerRoman"/>
      <w:lvlText w:val="%3."/>
      <w:lvlJc w:val="right"/>
      <w:pPr>
        <w:ind w:left="2160" w:hanging="180"/>
      </w:pPr>
    </w:lvl>
    <w:lvl w:ilvl="3" w:tplc="57596798" w:tentative="1">
      <w:start w:val="1"/>
      <w:numFmt w:val="decimal"/>
      <w:lvlText w:val="%4."/>
      <w:lvlJc w:val="left"/>
      <w:pPr>
        <w:ind w:left="2880" w:hanging="360"/>
      </w:pPr>
    </w:lvl>
    <w:lvl w:ilvl="4" w:tplc="57596798" w:tentative="1">
      <w:start w:val="1"/>
      <w:numFmt w:val="lowerLetter"/>
      <w:lvlText w:val="%5."/>
      <w:lvlJc w:val="left"/>
      <w:pPr>
        <w:ind w:left="3600" w:hanging="360"/>
      </w:pPr>
    </w:lvl>
    <w:lvl w:ilvl="5" w:tplc="57596798" w:tentative="1">
      <w:start w:val="1"/>
      <w:numFmt w:val="lowerRoman"/>
      <w:lvlText w:val="%6."/>
      <w:lvlJc w:val="right"/>
      <w:pPr>
        <w:ind w:left="4320" w:hanging="180"/>
      </w:pPr>
    </w:lvl>
    <w:lvl w:ilvl="6" w:tplc="57596798" w:tentative="1">
      <w:start w:val="1"/>
      <w:numFmt w:val="decimal"/>
      <w:lvlText w:val="%7."/>
      <w:lvlJc w:val="left"/>
      <w:pPr>
        <w:ind w:left="5040" w:hanging="360"/>
      </w:pPr>
    </w:lvl>
    <w:lvl w:ilvl="7" w:tplc="57596798" w:tentative="1">
      <w:start w:val="1"/>
      <w:numFmt w:val="lowerLetter"/>
      <w:lvlText w:val="%8."/>
      <w:lvlJc w:val="left"/>
      <w:pPr>
        <w:ind w:left="5760" w:hanging="360"/>
      </w:pPr>
    </w:lvl>
    <w:lvl w:ilvl="8" w:tplc="575967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4A00253"/>
    <w:multiLevelType w:val="hybridMultilevel"/>
    <w:tmpl w:val="8EA261F2"/>
    <w:lvl w:ilvl="0" w:tplc="4057573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705017">
    <w:abstractNumId w:val="6"/>
  </w:num>
  <w:num w:numId="2" w16cid:durableId="761755774">
    <w:abstractNumId w:val="8"/>
  </w:num>
  <w:num w:numId="3" w16cid:durableId="1070276252">
    <w:abstractNumId w:val="9"/>
  </w:num>
  <w:num w:numId="4" w16cid:durableId="2005552699">
    <w:abstractNumId w:val="7"/>
  </w:num>
  <w:num w:numId="5" w16cid:durableId="1733313658">
    <w:abstractNumId w:val="3"/>
  </w:num>
  <w:num w:numId="6" w16cid:durableId="662390107">
    <w:abstractNumId w:val="2"/>
  </w:num>
  <w:num w:numId="7" w16cid:durableId="603540759">
    <w:abstractNumId w:val="5"/>
  </w:num>
  <w:num w:numId="8" w16cid:durableId="1134912817">
    <w:abstractNumId w:val="4"/>
  </w:num>
  <w:num w:numId="9" w16cid:durableId="112329064">
    <w:abstractNumId w:val="0"/>
  </w:num>
  <w:num w:numId="10" w16cid:durableId="1741828295">
    <w:abstractNumId w:val="10"/>
  </w:num>
  <w:num w:numId="11" w16cid:durableId="1841046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12A59"/>
    <w:rsid w:val="00330952"/>
    <w:rsid w:val="003505ED"/>
    <w:rsid w:val="00357D9C"/>
    <w:rsid w:val="00481BBA"/>
    <w:rsid w:val="00482A55"/>
    <w:rsid w:val="00523E13"/>
    <w:rsid w:val="00555AD3"/>
    <w:rsid w:val="00576E69"/>
    <w:rsid w:val="005A23C2"/>
    <w:rsid w:val="005B26A1"/>
    <w:rsid w:val="005B2EC9"/>
    <w:rsid w:val="005C3376"/>
    <w:rsid w:val="005F54C7"/>
    <w:rsid w:val="0061632A"/>
    <w:rsid w:val="006456FF"/>
    <w:rsid w:val="006731A1"/>
    <w:rsid w:val="00682778"/>
    <w:rsid w:val="00691D9B"/>
    <w:rsid w:val="00732100"/>
    <w:rsid w:val="007A3C34"/>
    <w:rsid w:val="007B0723"/>
    <w:rsid w:val="007E5F5E"/>
    <w:rsid w:val="008A05AA"/>
    <w:rsid w:val="008B2970"/>
    <w:rsid w:val="00A75C1D"/>
    <w:rsid w:val="00A80839"/>
    <w:rsid w:val="00A840D3"/>
    <w:rsid w:val="00AA2BB4"/>
    <w:rsid w:val="00AC2619"/>
    <w:rsid w:val="00AE5CE9"/>
    <w:rsid w:val="00B3408F"/>
    <w:rsid w:val="00B77806"/>
    <w:rsid w:val="00BB18B8"/>
    <w:rsid w:val="00BD6188"/>
    <w:rsid w:val="00DD00CA"/>
    <w:rsid w:val="00DE6B85"/>
    <w:rsid w:val="00DF1F9D"/>
    <w:rsid w:val="00E376F5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7</cp:revision>
  <cp:lastPrinted>2025-12-08T07:16:00Z</cp:lastPrinted>
  <dcterms:created xsi:type="dcterms:W3CDTF">2025-12-08T07:16:00Z</dcterms:created>
  <dcterms:modified xsi:type="dcterms:W3CDTF">2025-12-08T10:07:00Z</dcterms:modified>
</cp:coreProperties>
</file>