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693A48AD" w:rsidR="007D7BD3" w:rsidRDefault="004720AA" w:rsidP="004D3622">
      <w:pPr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B800CBD" wp14:editId="2618AD10">
                <wp:simplePos x="0" y="0"/>
                <wp:positionH relativeFrom="column">
                  <wp:posOffset>218783</wp:posOffset>
                </wp:positionH>
                <wp:positionV relativeFrom="paragraph">
                  <wp:posOffset>-41323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7" r:link="rId8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13086D" id="Grupa 2" o:spid="_x0000_s1026" style="position:absolute;margin-left:17.25pt;margin-top:-3.25pt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10" r:href="rId11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2" o:title="Wygenerowany obraz"/>
                </v:shape>
              </v:group>
            </w:pict>
          </mc:Fallback>
        </mc:AlternateContent>
      </w: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477090C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26E433E5" w14:textId="21A90CAD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B546F5C" w14:textId="28F56541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bookmarkStart w:id="0" w:name="header"/>
      <w:bookmarkEnd w:id="0"/>
    </w:p>
    <w:p w14:paraId="7564150B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24.11.2025r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ZP/2501/76.1/25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2A04BD25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0862EB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Zakup sprzętu informatycznego, usług i systemów związanych z konkursem Inwestycja D1.1.2 Przyspieszenie procesów transformacji cyfrowej ochrony zdrowia poprzez dalszy rozwój usług cyfrowych w ochronie zdrowia (nierozstrz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24.11.2025r.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265"/>
        <w:gridCol w:w="2265"/>
        <w:gridCol w:w="2264"/>
        <w:gridCol w:w="2264"/>
      </w:tblGrid>
      <w:tr w:rsidR="0036492C" w14:paraId="6534D1EE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9C180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120C5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2F42C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DDDDA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36492C" w14:paraId="5E70E68C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67A38" w14:textId="77777777" w:rsidR="0036492C" w:rsidRDefault="000862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Digitalizacja dokumentacji papierowej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B7942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179451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1E23B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319 800,00</w:t>
            </w:r>
          </w:p>
        </w:tc>
      </w:tr>
      <w:tr w:rsidR="0036492C" w14:paraId="08AB8620" w14:textId="77777777"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95F1A" w14:textId="77777777" w:rsidR="0036492C" w:rsidRDefault="000862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Rozbudowa systemu HIS oraz ucyfrowienie kart informacyjnych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244E9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A57AA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30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1F75E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1 693 710,00</w:t>
            </w:r>
          </w:p>
        </w:tc>
      </w:tr>
      <w:tr w:rsidR="0036492C" w14:paraId="4648774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53D36" w14:textId="77777777" w:rsidR="0036492C" w:rsidRDefault="000862E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INFOCOMP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SZOSA CHEŁMIŃSKA 191, 87-100 TORUŃ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8790169021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A144F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1 963 800,00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A16C9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2 415 474,00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8C8B4" w14:textId="77777777" w:rsidR="0036492C" w:rsidRDefault="000862E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3294295C" w:rsidR="006E6974" w:rsidRPr="000862EB" w:rsidRDefault="000862E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862EB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17362806" w14:textId="3DD6BDD3" w:rsidR="000862EB" w:rsidRPr="000862EB" w:rsidRDefault="000862E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862EB">
        <w:rPr>
          <w:rFonts w:ascii="Arial" w:hAnsi="Arial" w:cs="Arial"/>
          <w:i/>
          <w:iCs/>
          <w:sz w:val="18"/>
          <w:szCs w:val="18"/>
        </w:rPr>
        <w:t>Referent</w:t>
      </w:r>
    </w:p>
    <w:p w14:paraId="2FD5BDF4" w14:textId="3B88E25A" w:rsidR="000862EB" w:rsidRPr="000862EB" w:rsidRDefault="000862EB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0862EB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0862EB" w:rsidRPr="000862EB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448CE" w14:textId="77777777" w:rsidR="009132A6" w:rsidRDefault="009132A6" w:rsidP="002A54AA">
      <w:r>
        <w:separator/>
      </w:r>
    </w:p>
  </w:endnote>
  <w:endnote w:type="continuationSeparator" w:id="0">
    <w:p w14:paraId="4515163E" w14:textId="77777777" w:rsidR="009132A6" w:rsidRDefault="009132A6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08727" w14:textId="77777777" w:rsidR="009132A6" w:rsidRDefault="009132A6" w:rsidP="002A54AA">
      <w:r>
        <w:separator/>
      </w:r>
    </w:p>
  </w:footnote>
  <w:footnote w:type="continuationSeparator" w:id="0">
    <w:p w14:paraId="67A53FA3" w14:textId="77777777" w:rsidR="009132A6" w:rsidRDefault="009132A6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19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1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2B21565"/>
    <w:multiLevelType w:val="hybridMultilevel"/>
    <w:tmpl w:val="5024D9EE"/>
    <w:lvl w:ilvl="0" w:tplc="12215424">
      <w:start w:val="1"/>
      <w:numFmt w:val="decimal"/>
      <w:lvlText w:val="%1."/>
      <w:lvlJc w:val="left"/>
      <w:pPr>
        <w:ind w:left="720" w:hanging="360"/>
      </w:pPr>
    </w:lvl>
    <w:lvl w:ilvl="1" w:tplc="12215424" w:tentative="1">
      <w:start w:val="1"/>
      <w:numFmt w:val="lowerLetter"/>
      <w:lvlText w:val="%2."/>
      <w:lvlJc w:val="left"/>
      <w:pPr>
        <w:ind w:left="1440" w:hanging="360"/>
      </w:pPr>
    </w:lvl>
    <w:lvl w:ilvl="2" w:tplc="12215424" w:tentative="1">
      <w:start w:val="1"/>
      <w:numFmt w:val="lowerRoman"/>
      <w:lvlText w:val="%3."/>
      <w:lvlJc w:val="right"/>
      <w:pPr>
        <w:ind w:left="2160" w:hanging="180"/>
      </w:pPr>
    </w:lvl>
    <w:lvl w:ilvl="3" w:tplc="12215424" w:tentative="1">
      <w:start w:val="1"/>
      <w:numFmt w:val="decimal"/>
      <w:lvlText w:val="%4."/>
      <w:lvlJc w:val="left"/>
      <w:pPr>
        <w:ind w:left="2880" w:hanging="360"/>
      </w:pPr>
    </w:lvl>
    <w:lvl w:ilvl="4" w:tplc="12215424" w:tentative="1">
      <w:start w:val="1"/>
      <w:numFmt w:val="lowerLetter"/>
      <w:lvlText w:val="%5."/>
      <w:lvlJc w:val="left"/>
      <w:pPr>
        <w:ind w:left="3600" w:hanging="360"/>
      </w:pPr>
    </w:lvl>
    <w:lvl w:ilvl="5" w:tplc="12215424" w:tentative="1">
      <w:start w:val="1"/>
      <w:numFmt w:val="lowerRoman"/>
      <w:lvlText w:val="%6."/>
      <w:lvlJc w:val="right"/>
      <w:pPr>
        <w:ind w:left="4320" w:hanging="180"/>
      </w:pPr>
    </w:lvl>
    <w:lvl w:ilvl="6" w:tplc="12215424" w:tentative="1">
      <w:start w:val="1"/>
      <w:numFmt w:val="decimal"/>
      <w:lvlText w:val="%7."/>
      <w:lvlJc w:val="left"/>
      <w:pPr>
        <w:ind w:left="5040" w:hanging="360"/>
      </w:pPr>
    </w:lvl>
    <w:lvl w:ilvl="7" w:tplc="12215424" w:tentative="1">
      <w:start w:val="1"/>
      <w:numFmt w:val="lowerLetter"/>
      <w:lvlText w:val="%8."/>
      <w:lvlJc w:val="left"/>
      <w:pPr>
        <w:ind w:left="5760" w:hanging="360"/>
      </w:pPr>
    </w:lvl>
    <w:lvl w:ilvl="8" w:tplc="122154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72B28C9"/>
    <w:multiLevelType w:val="hybridMultilevel"/>
    <w:tmpl w:val="AEAEB64C"/>
    <w:lvl w:ilvl="0" w:tplc="70040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6"/>
  </w:num>
  <w:num w:numId="2" w16cid:durableId="520440948">
    <w:abstractNumId w:val="1"/>
  </w:num>
  <w:num w:numId="3" w16cid:durableId="1985894438">
    <w:abstractNumId w:val="31"/>
  </w:num>
  <w:num w:numId="4" w16cid:durableId="1517109909">
    <w:abstractNumId w:val="18"/>
  </w:num>
  <w:num w:numId="5" w16cid:durableId="1463815159">
    <w:abstractNumId w:val="11"/>
  </w:num>
  <w:num w:numId="6" w16cid:durableId="1735397643">
    <w:abstractNumId w:val="41"/>
  </w:num>
  <w:num w:numId="7" w16cid:durableId="1648629812">
    <w:abstractNumId w:val="40"/>
  </w:num>
  <w:num w:numId="8" w16cid:durableId="186913669">
    <w:abstractNumId w:val="37"/>
  </w:num>
  <w:num w:numId="9" w16cid:durableId="2036735554">
    <w:abstractNumId w:val="43"/>
  </w:num>
  <w:num w:numId="10" w16cid:durableId="1568758625">
    <w:abstractNumId w:val="23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19"/>
  </w:num>
  <w:num w:numId="15" w16cid:durableId="1538079151">
    <w:abstractNumId w:val="12"/>
  </w:num>
  <w:num w:numId="16" w16cid:durableId="192498826">
    <w:abstractNumId w:val="26"/>
  </w:num>
  <w:num w:numId="17" w16cid:durableId="1740512972">
    <w:abstractNumId w:val="16"/>
  </w:num>
  <w:num w:numId="18" w16cid:durableId="141772312">
    <w:abstractNumId w:val="47"/>
  </w:num>
  <w:num w:numId="19" w16cid:durableId="2034842181">
    <w:abstractNumId w:val="33"/>
  </w:num>
  <w:num w:numId="20" w16cid:durableId="1970089725">
    <w:abstractNumId w:val="34"/>
  </w:num>
  <w:num w:numId="21" w16cid:durableId="1402218057">
    <w:abstractNumId w:val="9"/>
  </w:num>
  <w:num w:numId="22" w16cid:durableId="921568149">
    <w:abstractNumId w:val="48"/>
  </w:num>
  <w:num w:numId="23" w16cid:durableId="1482892198">
    <w:abstractNumId w:val="0"/>
  </w:num>
  <w:num w:numId="24" w16cid:durableId="1020737387">
    <w:abstractNumId w:val="28"/>
  </w:num>
  <w:num w:numId="25" w16cid:durableId="311711986">
    <w:abstractNumId w:val="44"/>
  </w:num>
  <w:num w:numId="26" w16cid:durableId="1152676361">
    <w:abstractNumId w:val="20"/>
  </w:num>
  <w:num w:numId="27" w16cid:durableId="1196701026">
    <w:abstractNumId w:val="22"/>
  </w:num>
  <w:num w:numId="28" w16cid:durableId="454523167">
    <w:abstractNumId w:val="24"/>
  </w:num>
  <w:num w:numId="29" w16cid:durableId="627320084">
    <w:abstractNumId w:val="39"/>
  </w:num>
  <w:num w:numId="30" w16cid:durableId="1521624845">
    <w:abstractNumId w:val="10"/>
  </w:num>
  <w:num w:numId="31" w16cid:durableId="1718162338">
    <w:abstractNumId w:val="6"/>
  </w:num>
  <w:num w:numId="32" w16cid:durableId="1680961106">
    <w:abstractNumId w:val="35"/>
  </w:num>
  <w:num w:numId="33" w16cid:durableId="1907105813">
    <w:abstractNumId w:val="32"/>
  </w:num>
  <w:num w:numId="34" w16cid:durableId="26372905">
    <w:abstractNumId w:val="17"/>
  </w:num>
  <w:num w:numId="35" w16cid:durableId="548611924">
    <w:abstractNumId w:val="3"/>
  </w:num>
  <w:num w:numId="36" w16cid:durableId="386681855">
    <w:abstractNumId w:val="38"/>
  </w:num>
  <w:num w:numId="37" w16cid:durableId="614142038">
    <w:abstractNumId w:val="14"/>
  </w:num>
  <w:num w:numId="38" w16cid:durableId="1037311253">
    <w:abstractNumId w:val="7"/>
  </w:num>
  <w:num w:numId="39" w16cid:durableId="2068795341">
    <w:abstractNumId w:val="49"/>
  </w:num>
  <w:num w:numId="40" w16cid:durableId="1738892200">
    <w:abstractNumId w:val="30"/>
  </w:num>
  <w:num w:numId="41" w16cid:durableId="36662451">
    <w:abstractNumId w:val="25"/>
  </w:num>
  <w:num w:numId="42" w16cid:durableId="1487820925">
    <w:abstractNumId w:val="21"/>
  </w:num>
  <w:num w:numId="43" w16cid:durableId="1378239621">
    <w:abstractNumId w:val="8"/>
  </w:num>
  <w:num w:numId="44" w16cid:durableId="684744680">
    <w:abstractNumId w:val="29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3"/>
  </w:num>
  <w:num w:numId="48" w16cid:durableId="276453956">
    <w:abstractNumId w:val="27"/>
  </w:num>
  <w:num w:numId="49" w16cid:durableId="1801872382">
    <w:abstractNumId w:val="15"/>
  </w:num>
  <w:num w:numId="50" w16cid:durableId="553001548">
    <w:abstractNumId w:val="46"/>
  </w:num>
  <w:num w:numId="51" w16cid:durableId="382556289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862EB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492C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1483"/>
    <w:rsid w:val="004076DD"/>
    <w:rsid w:val="00420D57"/>
    <w:rsid w:val="00443A27"/>
    <w:rsid w:val="0045724C"/>
    <w:rsid w:val="004720AA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132A6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2619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szpitalciechanow.com.pl/templates/pcj-jzukim-green/images/footer/logo_mazowsze_stopka.pn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https://szpitalciechanow.com.pl/templates/pcj-jzukim-green/images/footer/logo_mazowsze_stopka.png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2</cp:revision>
  <cp:lastPrinted>2018-07-12T09:45:00Z</cp:lastPrinted>
  <dcterms:created xsi:type="dcterms:W3CDTF">2025-11-24T09:35:00Z</dcterms:created>
  <dcterms:modified xsi:type="dcterms:W3CDTF">2025-11-24T09:35:00Z</dcterms:modified>
</cp:coreProperties>
</file>