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45402A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45402A">
        <w:rPr>
          <w:rFonts w:ascii="Arial" w:hAnsi="Arial" w:cs="Arial"/>
          <w:sz w:val="18"/>
          <w:szCs w:val="18"/>
        </w:rPr>
        <w:t>Ciechanów</w:t>
      </w:r>
      <w:r w:rsidR="005B2EC9" w:rsidRPr="0045402A">
        <w:rPr>
          <w:rFonts w:ascii="Arial" w:hAnsi="Arial" w:cs="Arial"/>
          <w:sz w:val="18"/>
          <w:szCs w:val="18"/>
        </w:rPr>
        <w:t xml:space="preserve">, dnia </w:t>
      </w:r>
      <w:r w:rsidRPr="0045402A">
        <w:rPr>
          <w:rFonts w:ascii="Arial" w:hAnsi="Arial" w:cs="Arial"/>
          <w:sz w:val="18"/>
          <w:szCs w:val="18"/>
        </w:rPr>
        <w:t>10.12.2025</w:t>
      </w:r>
      <w:r w:rsidR="005B2EC9" w:rsidRPr="0045402A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45402A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45402A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45402A">
        <w:rPr>
          <w:rFonts w:ascii="Arial" w:hAnsi="Arial" w:cs="Arial"/>
          <w:sz w:val="18"/>
          <w:szCs w:val="18"/>
        </w:rPr>
        <w:t>ZP/2505/110/25</w:t>
      </w:r>
    </w:p>
    <w:p w14:paraId="5E01C19C" w14:textId="77777777" w:rsidR="005B2EC9" w:rsidRPr="0045402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5402A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45402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45402A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45402A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0D7A7C32" w:rsidR="005B2EC9" w:rsidRPr="0045402A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45402A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45402A">
        <w:rPr>
          <w:rFonts w:ascii="Arial" w:hAnsi="Arial" w:cs="Arial"/>
          <w:b/>
          <w:sz w:val="18"/>
          <w:szCs w:val="18"/>
        </w:rPr>
        <w:t>Sprzęt medyczny jednorazowy</w:t>
      </w:r>
      <w:r w:rsidR="0045402A" w:rsidRPr="0045402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45402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45402A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5402A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45402A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26199FD7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1E2A35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5C4C3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Testy ureazowe</w:t>
            </w:r>
          </w:p>
        </w:tc>
      </w:tr>
      <w:tr w:rsidR="007E6D9E" w:rsidRPr="0045402A" w14:paraId="3809C8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4107F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52275D40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3E376B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15284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cewniki do odsysania</w:t>
            </w:r>
          </w:p>
        </w:tc>
      </w:tr>
      <w:tr w:rsidR="007E6D9E" w:rsidRPr="0045402A" w14:paraId="6BA878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1FC49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2578939E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7B3C49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3CA80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szczoteczka do chirurgicznego mycia rąk</w:t>
            </w:r>
          </w:p>
        </w:tc>
      </w:tr>
      <w:tr w:rsidR="007E6D9E" w:rsidRPr="0045402A" w14:paraId="10361A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D55EC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</w:tbl>
    <w:p w14:paraId="529FA51B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48D257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DD287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drobny jednorazowy sprzęt medyczny</w:t>
            </w:r>
          </w:p>
        </w:tc>
      </w:tr>
      <w:tr w:rsidR="007E6D9E" w:rsidRPr="0045402A" w14:paraId="3B10E1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3E339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11AF10EE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p w14:paraId="5ED30702" w14:textId="77777777" w:rsidR="00094753" w:rsidRPr="0045402A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F9C973D" w14:textId="5BB2CE5D" w:rsidR="005B2EC9" w:rsidRPr="0045402A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45402A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45402A">
        <w:rPr>
          <w:rFonts w:ascii="Arial" w:hAnsi="Arial" w:cs="Arial"/>
          <w:sz w:val="18"/>
          <w:szCs w:val="18"/>
        </w:rPr>
        <w:t xml:space="preserve"> do godz. 10:00 w dniu 03.12.2025r. </w:t>
      </w:r>
      <w:r w:rsidRPr="0045402A">
        <w:rPr>
          <w:rFonts w:ascii="Arial" w:hAnsi="Arial" w:cs="Arial"/>
          <w:sz w:val="18"/>
          <w:szCs w:val="18"/>
        </w:rPr>
        <w:t>złożono następujące oferty:</w:t>
      </w:r>
    </w:p>
    <w:p w14:paraId="042934D6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1871DC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C95F6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Testy ureazowe</w:t>
            </w:r>
          </w:p>
        </w:tc>
      </w:tr>
      <w:tr w:rsidR="007E6D9E" w:rsidRPr="0045402A" w14:paraId="2F3BC5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B73F1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Camedica spółka cywilna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Kościelna 30, 21-210 Milanów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5391503758</w:t>
            </w:r>
          </w:p>
        </w:tc>
      </w:tr>
      <w:tr w:rsidR="007E6D9E" w:rsidRPr="0045402A" w14:paraId="625092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7C796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Lencomm Trade International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Wólczyńska 133, 01-919 Warszawa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1180025946</w:t>
            </w:r>
          </w:p>
        </w:tc>
      </w:tr>
      <w:tr w:rsidR="007E6D9E" w:rsidRPr="0045402A" w14:paraId="1485BD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02705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A. Korczoka 32 44-103 Gliwice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6310107273</w:t>
            </w:r>
          </w:p>
        </w:tc>
      </w:tr>
      <w:tr w:rsidR="007E6D9E" w:rsidRPr="0045402A" w14:paraId="1515EE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DBE99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7ADC0DE7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2C7EAE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E5924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cewniki do odsysania</w:t>
            </w:r>
          </w:p>
        </w:tc>
      </w:tr>
      <w:tr w:rsidR="007E6D9E" w:rsidRPr="0045402A" w14:paraId="05AB70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CC202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1D063F61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p w14:paraId="13BA1DEB" w14:textId="77777777" w:rsidR="007E6D9E" w:rsidRDefault="007E6D9E">
      <w:pPr>
        <w:rPr>
          <w:rFonts w:ascii="Arial" w:hAnsi="Arial" w:cs="Arial"/>
          <w:sz w:val="18"/>
          <w:szCs w:val="18"/>
        </w:rPr>
      </w:pPr>
    </w:p>
    <w:p w14:paraId="64BF560D" w14:textId="77777777" w:rsidR="0045402A" w:rsidRDefault="0045402A">
      <w:pPr>
        <w:rPr>
          <w:rFonts w:ascii="Arial" w:hAnsi="Arial" w:cs="Arial"/>
          <w:sz w:val="18"/>
          <w:szCs w:val="18"/>
        </w:rPr>
      </w:pPr>
    </w:p>
    <w:p w14:paraId="2C1DBE79" w14:textId="77777777" w:rsidR="0045402A" w:rsidRPr="0045402A" w:rsidRDefault="0045402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2250A1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A8441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Pakiet3 - szczoteczka do chirurgicznego mycia rąk</w:t>
            </w:r>
          </w:p>
        </w:tc>
      </w:tr>
      <w:tr w:rsidR="007E6D9E" w:rsidRPr="0045402A" w14:paraId="7956A3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44D50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MEDICUS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43-100 Tychy ul. Browarowa 21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6462875090</w:t>
            </w:r>
          </w:p>
        </w:tc>
      </w:tr>
      <w:tr w:rsidR="007E6D9E" w:rsidRPr="0045402A" w14:paraId="16E5CD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16FAC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7E6D9E" w:rsidRPr="0045402A" w14:paraId="245167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CA02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7E6D9E" w:rsidRPr="0045402A" w14:paraId="262E58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EEE06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7B3FED80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E6D9E" w:rsidRPr="0045402A" w14:paraId="07ED69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74EF8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drobny jednorazowy sprzęt medyczny</w:t>
            </w:r>
          </w:p>
        </w:tc>
      </w:tr>
      <w:tr w:rsidR="007E6D9E" w:rsidRPr="0045402A" w14:paraId="281CA5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5DC99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Wielobranżowe "INTERGOS" Sp. z o.o.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547-017-02-22</w:t>
            </w:r>
          </w:p>
        </w:tc>
      </w:tr>
      <w:tr w:rsidR="007E6D9E" w:rsidRPr="0045402A" w14:paraId="1858E0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0DF71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7E6D9E" w:rsidRPr="0045402A" w14:paraId="791D00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C17E2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4EB2B2BE" w14:textId="77777777" w:rsidR="007A3C34" w:rsidRPr="0045402A" w:rsidRDefault="007A3C34" w:rsidP="005B2EC9">
      <w:pPr>
        <w:rPr>
          <w:rFonts w:ascii="Arial" w:hAnsi="Arial" w:cs="Arial"/>
          <w:sz w:val="18"/>
          <w:szCs w:val="18"/>
        </w:rPr>
      </w:pPr>
    </w:p>
    <w:p w14:paraId="4B5C092E" w14:textId="77777777" w:rsidR="005B2EC9" w:rsidRPr="0045402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45402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45402A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321001F6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814"/>
        <w:gridCol w:w="1981"/>
        <w:gridCol w:w="2265"/>
      </w:tblGrid>
      <w:tr w:rsidR="007E6D9E" w:rsidRPr="0045402A" w14:paraId="38A808F0" w14:textId="77777777" w:rsidTr="00AD0EF3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80080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Testy ureazowe</w:t>
            </w:r>
          </w:p>
        </w:tc>
      </w:tr>
      <w:tr w:rsidR="007E6D9E" w:rsidRPr="0045402A" w14:paraId="4610DEEC" w14:textId="77777777" w:rsidTr="00AD0EF3">
        <w:tc>
          <w:tcPr>
            <w:tcW w:w="4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BC23F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7A34F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E6D9E" w:rsidRPr="0045402A" w14:paraId="4D491CED" w14:textId="77777777" w:rsidTr="00AD0EF3">
        <w:tc>
          <w:tcPr>
            <w:tcW w:w="4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4D9AE" w14:textId="77777777" w:rsidR="007E6D9E" w:rsidRPr="0045402A" w:rsidRDefault="007E6D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FA8CD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B89FA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E6D9E" w:rsidRPr="0045402A" w14:paraId="05479778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79987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Camedica spółka cywilna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Kościelna 30, 21-210 Milanów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5391503758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972F6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C1391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80,04</w:t>
            </w:r>
          </w:p>
        </w:tc>
      </w:tr>
      <w:tr w:rsidR="007E6D9E" w:rsidRPr="0045402A" w14:paraId="6D3C0E19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A7863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Lencomm Trade International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Wólczyńska 133, 01-919 Warszawa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1180025946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944BC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EA0D0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80,04</w:t>
            </w:r>
          </w:p>
        </w:tc>
      </w:tr>
      <w:tr w:rsidR="007E6D9E" w:rsidRPr="0045402A" w14:paraId="6ABC0F11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5BA50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A. Korczoka 32 44-103 Gliwice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6310107273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951D2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78,59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4DF6D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78,59</w:t>
            </w:r>
          </w:p>
        </w:tc>
      </w:tr>
      <w:tr w:rsidR="007E6D9E" w:rsidRPr="0045402A" w14:paraId="49B775F8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B0167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19A6C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DD815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E358ADB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p w14:paraId="071CAC48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814"/>
        <w:gridCol w:w="1981"/>
        <w:gridCol w:w="2265"/>
      </w:tblGrid>
      <w:tr w:rsidR="007E6D9E" w:rsidRPr="0045402A" w14:paraId="069D4C4A" w14:textId="77777777" w:rsidTr="00AD0EF3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A0CE3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cewniki do odsysania</w:t>
            </w:r>
          </w:p>
        </w:tc>
      </w:tr>
      <w:tr w:rsidR="007E6D9E" w:rsidRPr="0045402A" w14:paraId="08E7E9AF" w14:textId="77777777" w:rsidTr="00AD0EF3">
        <w:tc>
          <w:tcPr>
            <w:tcW w:w="4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4750B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B0FC0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E6D9E" w:rsidRPr="0045402A" w14:paraId="689AE580" w14:textId="77777777" w:rsidTr="00AD0EF3">
        <w:tc>
          <w:tcPr>
            <w:tcW w:w="4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C8324" w14:textId="77777777" w:rsidR="007E6D9E" w:rsidRPr="0045402A" w:rsidRDefault="007E6D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FC821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D81D7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E6D9E" w:rsidRPr="0045402A" w14:paraId="210ABFC7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35BE2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8B4A9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77CC8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46BF4D5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p w14:paraId="2C9C6A6B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814"/>
        <w:gridCol w:w="1981"/>
        <w:gridCol w:w="2265"/>
      </w:tblGrid>
      <w:tr w:rsidR="007E6D9E" w:rsidRPr="0045402A" w14:paraId="53802018" w14:textId="77777777" w:rsidTr="0039076D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58F3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szczoteczka do chirurgicznego mycia rąk</w:t>
            </w:r>
          </w:p>
        </w:tc>
      </w:tr>
      <w:tr w:rsidR="007E6D9E" w:rsidRPr="0045402A" w14:paraId="49E2AC6D" w14:textId="77777777" w:rsidTr="00AD0EF3">
        <w:tc>
          <w:tcPr>
            <w:tcW w:w="4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C0CEF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93352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E6D9E" w:rsidRPr="0045402A" w14:paraId="00BC9400" w14:textId="77777777" w:rsidTr="00AD0EF3">
        <w:tc>
          <w:tcPr>
            <w:tcW w:w="4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DB10F" w14:textId="77777777" w:rsidR="007E6D9E" w:rsidRPr="0045402A" w:rsidRDefault="007E6D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E4FA8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2DD9C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E6D9E" w:rsidRPr="0045402A" w14:paraId="40F6430A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66DCF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MEDICUS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43-100 Tychy ul. Browarowa 21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6462875090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F85AE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92,31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81D3A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92,31</w:t>
            </w:r>
          </w:p>
        </w:tc>
      </w:tr>
      <w:tr w:rsidR="007E6D9E" w:rsidRPr="0045402A" w14:paraId="3E0E7A05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6B1F8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6610A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5B6B1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39076D" w:rsidRPr="0045402A" w14:paraId="68DB80CB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BE3DD" w14:textId="77777777" w:rsidR="0039076D" w:rsidRPr="0045402A" w:rsidRDefault="0039076D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4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89726" w14:textId="16E88372" w:rsidR="0039076D" w:rsidRPr="0045402A" w:rsidRDefault="0039076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Oferta odrzucona. Przedmiot zamówienia nie jest wyrobem medycznym, a Zamawiający oczekiwał aby nim był. </w:t>
            </w:r>
          </w:p>
        </w:tc>
      </w:tr>
      <w:tr w:rsidR="007E6D9E" w:rsidRPr="0045402A" w14:paraId="2A251A30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8CC7A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95144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73,68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F7B97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73,68</w:t>
            </w:r>
          </w:p>
        </w:tc>
      </w:tr>
    </w:tbl>
    <w:p w14:paraId="6C6A5E1B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p w14:paraId="47A91444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814"/>
        <w:gridCol w:w="1981"/>
        <w:gridCol w:w="2265"/>
      </w:tblGrid>
      <w:tr w:rsidR="007E6D9E" w:rsidRPr="0045402A" w14:paraId="5FA99160" w14:textId="77777777" w:rsidTr="00AD0EF3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B4241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5 - drobny jednorazowy sprzęt medyczny</w:t>
            </w:r>
          </w:p>
        </w:tc>
      </w:tr>
      <w:tr w:rsidR="007E6D9E" w:rsidRPr="0045402A" w14:paraId="7D6F62A9" w14:textId="77777777" w:rsidTr="00AD0EF3">
        <w:tc>
          <w:tcPr>
            <w:tcW w:w="4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B00F2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2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FFB0F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E6D9E" w:rsidRPr="0045402A" w14:paraId="7B3EF53D" w14:textId="77777777" w:rsidTr="00AD0EF3">
        <w:tc>
          <w:tcPr>
            <w:tcW w:w="4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8E31C" w14:textId="77777777" w:rsidR="007E6D9E" w:rsidRPr="0045402A" w:rsidRDefault="007E6D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D6A6E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9062E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E6D9E" w:rsidRPr="0045402A" w14:paraId="7D6E9364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31FE5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Wielobranżowe "INTERGOS" Sp. z o.o.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547-017-02-22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B5C0C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7199D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97,87</w:t>
            </w:r>
          </w:p>
        </w:tc>
      </w:tr>
      <w:tr w:rsidR="007E6D9E" w:rsidRPr="0045402A" w14:paraId="4A0DDC0D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9712C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7529D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942A0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E6D9E" w:rsidRPr="0045402A" w14:paraId="63F5FFB8" w14:textId="77777777" w:rsidTr="00AD0EF3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FB618" w14:textId="77777777" w:rsidR="007E6D9E" w:rsidRPr="0045402A" w:rsidRDefault="008E7F96">
            <w:pPr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96241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B1F8B" w14:textId="77777777" w:rsidR="007E6D9E" w:rsidRPr="0045402A" w:rsidRDefault="008E7F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02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88,20</w:t>
            </w:r>
          </w:p>
        </w:tc>
      </w:tr>
    </w:tbl>
    <w:p w14:paraId="6F602915" w14:textId="77777777" w:rsidR="007E6D9E" w:rsidRPr="0045402A" w:rsidRDefault="007E6D9E">
      <w:pPr>
        <w:rPr>
          <w:rFonts w:ascii="Arial" w:hAnsi="Arial" w:cs="Arial"/>
          <w:sz w:val="18"/>
          <w:szCs w:val="18"/>
        </w:rPr>
      </w:pPr>
    </w:p>
    <w:p w14:paraId="0D530C43" w14:textId="77777777" w:rsidR="000008D6" w:rsidRPr="0045402A" w:rsidRDefault="000008D6" w:rsidP="005B2EC9">
      <w:pPr>
        <w:rPr>
          <w:rFonts w:ascii="Arial" w:hAnsi="Arial" w:cs="Arial"/>
          <w:sz w:val="18"/>
          <w:szCs w:val="18"/>
        </w:rPr>
      </w:pPr>
    </w:p>
    <w:p w14:paraId="3C721F8C" w14:textId="77777777" w:rsidR="005B2EC9" w:rsidRPr="0045402A" w:rsidRDefault="005B2EC9" w:rsidP="005B2EC9">
      <w:pPr>
        <w:rPr>
          <w:rFonts w:ascii="Arial" w:hAnsi="Arial" w:cs="Arial"/>
          <w:sz w:val="18"/>
          <w:szCs w:val="18"/>
        </w:rPr>
      </w:pPr>
    </w:p>
    <w:p w14:paraId="41789321" w14:textId="2B2579E8" w:rsidR="008B2970" w:rsidRPr="005B2EC9" w:rsidRDefault="006C278C" w:rsidP="005B2EC9">
      <w:r>
        <w:drawing>
          <wp:inline distT="0" distB="0" distL="0" distR="0" wp14:anchorId="57C27932" wp14:editId="3AEDC2C8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476F"/>
    <w:multiLevelType w:val="hybridMultilevel"/>
    <w:tmpl w:val="825808DA"/>
    <w:lvl w:ilvl="0" w:tplc="37602026">
      <w:start w:val="1"/>
      <w:numFmt w:val="decimal"/>
      <w:lvlText w:val="%1."/>
      <w:lvlJc w:val="left"/>
      <w:pPr>
        <w:ind w:left="720" w:hanging="360"/>
      </w:pPr>
    </w:lvl>
    <w:lvl w:ilvl="1" w:tplc="37602026" w:tentative="1">
      <w:start w:val="1"/>
      <w:numFmt w:val="lowerLetter"/>
      <w:lvlText w:val="%2."/>
      <w:lvlJc w:val="left"/>
      <w:pPr>
        <w:ind w:left="1440" w:hanging="360"/>
      </w:pPr>
    </w:lvl>
    <w:lvl w:ilvl="2" w:tplc="37602026" w:tentative="1">
      <w:start w:val="1"/>
      <w:numFmt w:val="lowerRoman"/>
      <w:lvlText w:val="%3."/>
      <w:lvlJc w:val="right"/>
      <w:pPr>
        <w:ind w:left="2160" w:hanging="180"/>
      </w:pPr>
    </w:lvl>
    <w:lvl w:ilvl="3" w:tplc="37602026" w:tentative="1">
      <w:start w:val="1"/>
      <w:numFmt w:val="decimal"/>
      <w:lvlText w:val="%4."/>
      <w:lvlJc w:val="left"/>
      <w:pPr>
        <w:ind w:left="2880" w:hanging="360"/>
      </w:pPr>
    </w:lvl>
    <w:lvl w:ilvl="4" w:tplc="37602026" w:tentative="1">
      <w:start w:val="1"/>
      <w:numFmt w:val="lowerLetter"/>
      <w:lvlText w:val="%5."/>
      <w:lvlJc w:val="left"/>
      <w:pPr>
        <w:ind w:left="3600" w:hanging="360"/>
      </w:pPr>
    </w:lvl>
    <w:lvl w:ilvl="5" w:tplc="37602026" w:tentative="1">
      <w:start w:val="1"/>
      <w:numFmt w:val="lowerRoman"/>
      <w:lvlText w:val="%6."/>
      <w:lvlJc w:val="right"/>
      <w:pPr>
        <w:ind w:left="4320" w:hanging="180"/>
      </w:pPr>
    </w:lvl>
    <w:lvl w:ilvl="6" w:tplc="37602026" w:tentative="1">
      <w:start w:val="1"/>
      <w:numFmt w:val="decimal"/>
      <w:lvlText w:val="%7."/>
      <w:lvlJc w:val="left"/>
      <w:pPr>
        <w:ind w:left="5040" w:hanging="360"/>
      </w:pPr>
    </w:lvl>
    <w:lvl w:ilvl="7" w:tplc="37602026" w:tentative="1">
      <w:start w:val="1"/>
      <w:numFmt w:val="lowerLetter"/>
      <w:lvlText w:val="%8."/>
      <w:lvlJc w:val="left"/>
      <w:pPr>
        <w:ind w:left="5760" w:hanging="360"/>
      </w:pPr>
    </w:lvl>
    <w:lvl w:ilvl="8" w:tplc="37602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2A66D3"/>
    <w:multiLevelType w:val="hybridMultilevel"/>
    <w:tmpl w:val="08BEDFDE"/>
    <w:lvl w:ilvl="0" w:tplc="36844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1"/>
  </w:num>
  <w:num w:numId="10" w16cid:durableId="1592817029">
    <w:abstractNumId w:val="10"/>
  </w:num>
  <w:num w:numId="11" w16cid:durableId="107119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85A28"/>
    <w:rsid w:val="003505ED"/>
    <w:rsid w:val="00357D9C"/>
    <w:rsid w:val="0039076D"/>
    <w:rsid w:val="0045402A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C278C"/>
    <w:rsid w:val="00732100"/>
    <w:rsid w:val="007A3C34"/>
    <w:rsid w:val="007B0723"/>
    <w:rsid w:val="007C0239"/>
    <w:rsid w:val="007E5F5E"/>
    <w:rsid w:val="007E6D9E"/>
    <w:rsid w:val="008A05AA"/>
    <w:rsid w:val="008B2970"/>
    <w:rsid w:val="008E7F96"/>
    <w:rsid w:val="00A75C1D"/>
    <w:rsid w:val="00A840D3"/>
    <w:rsid w:val="00AA2BB4"/>
    <w:rsid w:val="00AC2619"/>
    <w:rsid w:val="00AD0EF3"/>
    <w:rsid w:val="00AE5CE9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2025-12-10T09:46:00Z</cp:lastPrinted>
  <dcterms:created xsi:type="dcterms:W3CDTF">2025-12-10T09:46:00Z</dcterms:created>
  <dcterms:modified xsi:type="dcterms:W3CDTF">2025-12-11T11:08:00Z</dcterms:modified>
</cp:coreProperties>
</file>