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6B3CD69A" w14:textId="3AB54559" w:rsidR="00482A55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323C4D" wp14:editId="3D402F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B206A" id="Grupa 2" o:spid="_x0000_s1026" style="position:absolute;margin-left:0;margin-top:0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9" r:href="rId10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1" o:title="Wygenerowany obraz"/>
                </v:shape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45402A" w:rsidRDefault="007A3C34" w:rsidP="005B2EC9">
      <w:pPr>
        <w:ind w:firstLine="55"/>
        <w:jc w:val="right"/>
        <w:rPr>
          <w:rFonts w:ascii="Arial" w:hAnsi="Arial" w:cs="Arial"/>
          <w:color w:val="FF0000"/>
          <w:sz w:val="18"/>
          <w:szCs w:val="18"/>
        </w:rPr>
      </w:pPr>
      <w:r w:rsidRPr="0045402A">
        <w:rPr>
          <w:rFonts w:ascii="Arial" w:hAnsi="Arial" w:cs="Arial"/>
          <w:sz w:val="18"/>
          <w:szCs w:val="18"/>
        </w:rPr>
        <w:t>Ciechanów</w:t>
      </w:r>
      <w:r w:rsidR="005B2EC9" w:rsidRPr="0045402A">
        <w:rPr>
          <w:rFonts w:ascii="Arial" w:hAnsi="Arial" w:cs="Arial"/>
          <w:sz w:val="18"/>
          <w:szCs w:val="18"/>
        </w:rPr>
        <w:t xml:space="preserve">, dnia </w:t>
      </w:r>
      <w:r w:rsidRPr="0045402A">
        <w:rPr>
          <w:rFonts w:ascii="Arial" w:hAnsi="Arial" w:cs="Arial"/>
          <w:sz w:val="18"/>
          <w:szCs w:val="18"/>
        </w:rPr>
        <w:t>10.12.2025</w:t>
      </w:r>
      <w:r w:rsidR="005B2EC9" w:rsidRPr="0045402A">
        <w:rPr>
          <w:rFonts w:ascii="Arial" w:hAnsi="Arial" w:cs="Arial"/>
          <w:sz w:val="18"/>
          <w:szCs w:val="18"/>
        </w:rPr>
        <w:t>r.</w:t>
      </w:r>
    </w:p>
    <w:p w14:paraId="2A2EB233" w14:textId="77777777" w:rsidR="005B2EC9" w:rsidRPr="0045402A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18"/>
          <w:szCs w:val="18"/>
        </w:rPr>
      </w:pPr>
    </w:p>
    <w:p w14:paraId="5C770B84" w14:textId="06B5A292" w:rsidR="005B2EC9" w:rsidRPr="0045402A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18"/>
          <w:szCs w:val="18"/>
        </w:rPr>
      </w:pPr>
      <w:r w:rsidRPr="0045402A">
        <w:rPr>
          <w:rFonts w:ascii="Arial" w:hAnsi="Arial" w:cs="Arial"/>
          <w:sz w:val="18"/>
          <w:szCs w:val="18"/>
        </w:rPr>
        <w:t>ZP/2505/110/25</w:t>
      </w:r>
    </w:p>
    <w:p w14:paraId="5E01C19C" w14:textId="77777777" w:rsidR="005B2EC9" w:rsidRPr="0045402A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45402A">
        <w:rPr>
          <w:rFonts w:ascii="Arial" w:hAnsi="Arial" w:cs="Arial"/>
          <w:b/>
          <w:bCs/>
          <w:sz w:val="18"/>
          <w:szCs w:val="18"/>
        </w:rPr>
        <w:t xml:space="preserve">Zawiadomienie o wyborze </w:t>
      </w:r>
    </w:p>
    <w:p w14:paraId="046D64C7" w14:textId="77777777" w:rsidR="005B2EC9" w:rsidRPr="0045402A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45402A">
        <w:rPr>
          <w:rFonts w:ascii="Arial" w:hAnsi="Arial" w:cs="Arial"/>
          <w:b/>
          <w:bCs/>
          <w:sz w:val="18"/>
          <w:szCs w:val="18"/>
        </w:rPr>
        <w:t>najkorzystniejszej oferty</w:t>
      </w:r>
    </w:p>
    <w:p w14:paraId="73BFD75E" w14:textId="77777777" w:rsidR="005B2EC9" w:rsidRPr="0045402A" w:rsidRDefault="005B2EC9" w:rsidP="005B2EC9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21B63061" w14:textId="0D7A7C32" w:rsidR="005B2EC9" w:rsidRPr="0045402A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18"/>
          <w:szCs w:val="18"/>
        </w:rPr>
      </w:pPr>
      <w:r w:rsidRPr="0045402A">
        <w:rPr>
          <w:rFonts w:ascii="Arial" w:hAnsi="Arial" w:cs="Arial"/>
          <w:sz w:val="18"/>
          <w:szCs w:val="18"/>
        </w:rPr>
        <w:t xml:space="preserve">dotyczy:   postępowania o udzielenie zamówienia publicznego na </w:t>
      </w:r>
      <w:r w:rsidR="007A3C34" w:rsidRPr="0045402A">
        <w:rPr>
          <w:rFonts w:ascii="Arial" w:hAnsi="Arial" w:cs="Arial"/>
          <w:b/>
          <w:sz w:val="18"/>
          <w:szCs w:val="18"/>
        </w:rPr>
        <w:t>Sprzęt medyczny jednorazowy</w:t>
      </w:r>
      <w:r w:rsidR="0045402A" w:rsidRPr="0045402A">
        <w:rPr>
          <w:rFonts w:ascii="Arial" w:hAnsi="Arial" w:cs="Arial"/>
          <w:b/>
          <w:sz w:val="18"/>
          <w:szCs w:val="18"/>
        </w:rPr>
        <w:t>.</w:t>
      </w:r>
    </w:p>
    <w:p w14:paraId="656ABD32" w14:textId="77777777" w:rsidR="005B2EC9" w:rsidRPr="0045402A" w:rsidRDefault="005B2EC9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</w:p>
    <w:p w14:paraId="4AE91DB3" w14:textId="6AFC74CE" w:rsidR="005B2EC9" w:rsidRPr="0045402A" w:rsidRDefault="007A3C34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  <w:r w:rsidRPr="0045402A"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 w:rsidRPr="0045402A">
        <w:rPr>
          <w:rFonts w:ascii="Arial" w:hAnsi="Arial" w:cs="Arial"/>
          <w:sz w:val="18"/>
          <w:szCs w:val="18"/>
        </w:rPr>
        <w:t>informuje, że w powołanym postępowaniu, wybrano ofertę złożoną przez:</w:t>
      </w:r>
    </w:p>
    <w:p w14:paraId="26199FD7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E6D9E" w:rsidRPr="0045402A" w14:paraId="1E2A358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5C4C3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Pakiet1 - Testy ureazowe</w:t>
            </w:r>
          </w:p>
        </w:tc>
      </w:tr>
      <w:tr w:rsidR="007E6D9E" w:rsidRPr="0045402A" w14:paraId="3809C88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54107F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Bialmed Sp. z o. o.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12-200 Pisz ul. płk. L. Silickiego 1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849-00-00-039</w:t>
            </w:r>
          </w:p>
        </w:tc>
      </w:tr>
    </w:tbl>
    <w:p w14:paraId="52275D40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E6D9E" w:rsidRPr="0045402A" w14:paraId="3E376BD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15284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Pakiet2 - cewniki do odsysania</w:t>
            </w:r>
          </w:p>
        </w:tc>
      </w:tr>
      <w:tr w:rsidR="007E6D9E" w:rsidRPr="0045402A" w14:paraId="6BA8782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31FC49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Bialmed Sp. z o. o.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12-200 Pisz ul. płk. L. Silickiego 1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849-00-00-039</w:t>
            </w:r>
          </w:p>
        </w:tc>
      </w:tr>
    </w:tbl>
    <w:p w14:paraId="2578939E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E6D9E" w:rsidRPr="0045402A" w14:paraId="7B3C498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C3CA80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Pakiet3 - szczoteczka do chirurgicznego mycia rąk</w:t>
            </w:r>
          </w:p>
        </w:tc>
      </w:tr>
      <w:tr w:rsidR="007E6D9E" w:rsidRPr="0045402A" w14:paraId="10361A1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DD55EC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POLMIL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ul.Przemysłowa 8b; 85-758 Bydgoszcz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5542922201</w:t>
            </w:r>
          </w:p>
        </w:tc>
      </w:tr>
    </w:tbl>
    <w:p w14:paraId="529FA51B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E6D9E" w:rsidRPr="0045402A" w14:paraId="48D2571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8DD287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Pakiet5 - drobny jednorazowy sprzęt medyczny</w:t>
            </w:r>
          </w:p>
        </w:tc>
      </w:tr>
      <w:tr w:rsidR="007E6D9E" w:rsidRPr="0045402A" w14:paraId="3B10E1B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63E339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Bialmed Sp. z o. o.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12-200 Pisz ul. płk. L. Silickiego 1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849-00-00-039</w:t>
            </w:r>
          </w:p>
        </w:tc>
      </w:tr>
    </w:tbl>
    <w:p w14:paraId="11AF10EE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p w14:paraId="5ED30702" w14:textId="77777777" w:rsidR="00094753" w:rsidRPr="0045402A" w:rsidRDefault="00094753" w:rsidP="005B2EC9">
      <w:pPr>
        <w:ind w:right="108"/>
        <w:rPr>
          <w:rFonts w:ascii="Arial" w:hAnsi="Arial" w:cs="Arial"/>
          <w:sz w:val="18"/>
          <w:szCs w:val="18"/>
        </w:rPr>
      </w:pPr>
    </w:p>
    <w:p w14:paraId="5F9C973D" w14:textId="5BB2CE5D" w:rsidR="005B2EC9" w:rsidRPr="0045402A" w:rsidRDefault="00212A59" w:rsidP="005B2EC9">
      <w:pPr>
        <w:ind w:right="108"/>
        <w:rPr>
          <w:rFonts w:ascii="Arial" w:hAnsi="Arial" w:cs="Arial"/>
          <w:sz w:val="18"/>
          <w:szCs w:val="18"/>
        </w:rPr>
      </w:pPr>
      <w:r w:rsidRPr="0045402A">
        <w:rPr>
          <w:rFonts w:ascii="Arial" w:hAnsi="Arial" w:cs="Arial"/>
          <w:sz w:val="18"/>
          <w:szCs w:val="18"/>
        </w:rPr>
        <w:t xml:space="preserve">Specjalistyczny Szpital Wojewódzki w Ciechanowie informuje, że  do upływu terminu składania ofert, tj. </w:t>
      </w:r>
      <w:r w:rsidR="008A05AA" w:rsidRPr="0045402A">
        <w:rPr>
          <w:rFonts w:ascii="Arial" w:hAnsi="Arial" w:cs="Arial"/>
          <w:sz w:val="18"/>
          <w:szCs w:val="18"/>
        </w:rPr>
        <w:t xml:space="preserve"> do godz. 10:00 w dniu 03.12.2025r. </w:t>
      </w:r>
      <w:r w:rsidRPr="0045402A">
        <w:rPr>
          <w:rFonts w:ascii="Arial" w:hAnsi="Arial" w:cs="Arial"/>
          <w:sz w:val="18"/>
          <w:szCs w:val="18"/>
        </w:rPr>
        <w:t>złożono następujące oferty:</w:t>
      </w:r>
    </w:p>
    <w:p w14:paraId="042934D6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E6D9E" w:rsidRPr="0045402A" w14:paraId="1871DC4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C95F6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Pakiet1 - Testy ureazowe</w:t>
            </w:r>
          </w:p>
        </w:tc>
      </w:tr>
      <w:tr w:rsidR="007E6D9E" w:rsidRPr="0045402A" w14:paraId="2F3BC59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1B73F1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Camedica spółka cywilna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Kościelna 30, 21-210 Milanów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5391503758</w:t>
            </w:r>
          </w:p>
        </w:tc>
      </w:tr>
      <w:tr w:rsidR="007E6D9E" w:rsidRPr="0045402A" w14:paraId="625092E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17C796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Lencomm Trade International Sp. Z o. o.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Wólczyńska 133, 01-919 Warszawa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1180025946</w:t>
            </w:r>
          </w:p>
        </w:tc>
      </w:tr>
      <w:tr w:rsidR="007E6D9E" w:rsidRPr="0045402A" w14:paraId="1485BDC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02705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MEDAN Andrzej Hędrzak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A. Korczoka 32 44-103 Gliwice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6310107273</w:t>
            </w:r>
          </w:p>
        </w:tc>
      </w:tr>
      <w:tr w:rsidR="007E6D9E" w:rsidRPr="0045402A" w14:paraId="1515EED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CDBE99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Bialmed Sp. z o. o.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12-200 Pisz ul. płk. L. Silickiego 1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849-00-00-039</w:t>
            </w:r>
          </w:p>
        </w:tc>
      </w:tr>
    </w:tbl>
    <w:p w14:paraId="7ADC0DE7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E6D9E" w:rsidRPr="0045402A" w14:paraId="2C7EAE9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0E5924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Pakiet2 - cewniki do odsysania</w:t>
            </w:r>
          </w:p>
        </w:tc>
      </w:tr>
      <w:tr w:rsidR="007E6D9E" w:rsidRPr="0045402A" w14:paraId="05AB707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CC202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Bialmed Sp. z o. o.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12-200 Pisz ul. płk. L. Silickiego 1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849-00-00-039</w:t>
            </w:r>
          </w:p>
        </w:tc>
      </w:tr>
    </w:tbl>
    <w:p w14:paraId="1D063F61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p w14:paraId="13BA1DEB" w14:textId="77777777" w:rsidR="007E6D9E" w:rsidRDefault="007E6D9E">
      <w:pPr>
        <w:rPr>
          <w:rFonts w:ascii="Arial" w:hAnsi="Arial" w:cs="Arial"/>
          <w:sz w:val="18"/>
          <w:szCs w:val="18"/>
        </w:rPr>
      </w:pPr>
    </w:p>
    <w:p w14:paraId="64BF560D" w14:textId="77777777" w:rsidR="0045402A" w:rsidRDefault="0045402A">
      <w:pPr>
        <w:rPr>
          <w:rFonts w:ascii="Arial" w:hAnsi="Arial" w:cs="Arial"/>
          <w:sz w:val="18"/>
          <w:szCs w:val="18"/>
        </w:rPr>
      </w:pPr>
    </w:p>
    <w:p w14:paraId="2C1DBE79" w14:textId="77777777" w:rsidR="0045402A" w:rsidRPr="0045402A" w:rsidRDefault="0045402A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E6D9E" w:rsidRPr="0045402A" w14:paraId="2250A12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A8441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lastRenderedPageBreak/>
              <w:t>Pakiet3 - szczoteczka do chirurgicznego mycia rąk</w:t>
            </w:r>
          </w:p>
        </w:tc>
      </w:tr>
      <w:tr w:rsidR="007E6D9E" w:rsidRPr="0045402A" w14:paraId="7956A33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444D50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MEDICUS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43-100 Tychy ul. Browarowa 21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6462875090</w:t>
            </w:r>
          </w:p>
        </w:tc>
      </w:tr>
      <w:tr w:rsidR="007E6D9E" w:rsidRPr="0045402A" w14:paraId="16E5CD9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16FAC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POLMIL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ul.Przemysłowa 8b; 85-758 Bydgoszcz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5542922201</w:t>
            </w:r>
          </w:p>
        </w:tc>
      </w:tr>
      <w:tr w:rsidR="007E6D9E" w:rsidRPr="0045402A" w14:paraId="2451672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0BCA02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Bialmed Sp. z o. o.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12-200 Pisz ul. płk. L. Silickiego 1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849-00-00-039</w:t>
            </w:r>
          </w:p>
        </w:tc>
      </w:tr>
      <w:tr w:rsidR="007E6D9E" w:rsidRPr="0045402A" w14:paraId="262E587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EEEE06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ZARYS International Group spółka z ograniczoną odpowiedzialnością spółka komandytowa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Pod Borem 18, 41-808 Zabrze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6481997718</w:t>
            </w:r>
          </w:p>
        </w:tc>
      </w:tr>
    </w:tbl>
    <w:p w14:paraId="7B3FED80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E6D9E" w:rsidRPr="0045402A" w14:paraId="07ED698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874EF8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Pakiet5 - drobny jednorazowy sprzęt medyczny</w:t>
            </w:r>
          </w:p>
        </w:tc>
      </w:tr>
      <w:tr w:rsidR="007E6D9E" w:rsidRPr="0045402A" w14:paraId="281CA5C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5DC99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Przedsiębiorstwo Wielobranżowe "INTERGOS" Sp. z o.o.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Legionów 55 43-300 Bielsko-Biała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547-017-02-22</w:t>
            </w:r>
          </w:p>
        </w:tc>
      </w:tr>
      <w:tr w:rsidR="007E6D9E" w:rsidRPr="0045402A" w14:paraId="1858E09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10DF71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Bialmed Sp. z o. o.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12-200 Pisz ul. płk. L. Silickiego 1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849-00-00-039</w:t>
            </w:r>
          </w:p>
        </w:tc>
      </w:tr>
      <w:tr w:rsidR="007E6D9E" w:rsidRPr="0045402A" w14:paraId="791D009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AC17E2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ZARYS International Group spółka z ograniczoną odpowiedzialnością spółka komandytowa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Pod Borem 18, 41-808 Zabrze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6481997718</w:t>
            </w:r>
          </w:p>
        </w:tc>
      </w:tr>
    </w:tbl>
    <w:p w14:paraId="4EB2B2BE" w14:textId="77777777" w:rsidR="007A3C34" w:rsidRPr="0045402A" w:rsidRDefault="007A3C34" w:rsidP="005B2EC9">
      <w:pPr>
        <w:rPr>
          <w:rFonts w:ascii="Arial" w:hAnsi="Arial" w:cs="Arial"/>
          <w:sz w:val="18"/>
          <w:szCs w:val="18"/>
        </w:rPr>
      </w:pPr>
    </w:p>
    <w:p w14:paraId="4B5C092E" w14:textId="77777777" w:rsidR="005B2EC9" w:rsidRPr="0045402A" w:rsidRDefault="005B2EC9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</w:p>
    <w:p w14:paraId="24D8F52B" w14:textId="6B340177" w:rsidR="005B2EC9" w:rsidRPr="0045402A" w:rsidRDefault="005B2EC9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  <w:r w:rsidRPr="0045402A">
        <w:rPr>
          <w:rFonts w:ascii="Arial" w:hAnsi="Arial" w:cs="Arial"/>
          <w:sz w:val="18"/>
          <w:szCs w:val="18"/>
        </w:rPr>
        <w:t>Oferty otrzymały następującą punktację, przydzieloną w ramach ustalonych kryteriów oceny ofert.</w:t>
      </w:r>
    </w:p>
    <w:p w14:paraId="321001F6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814"/>
        <w:gridCol w:w="1981"/>
        <w:gridCol w:w="2265"/>
      </w:tblGrid>
      <w:tr w:rsidR="007E6D9E" w:rsidRPr="0045402A" w14:paraId="38A808F0" w14:textId="77777777" w:rsidTr="00AD0EF3">
        <w:tc>
          <w:tcPr>
            <w:tcW w:w="9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280080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Pakiet 1 - Testy ureazowe</w:t>
            </w:r>
          </w:p>
        </w:tc>
      </w:tr>
      <w:tr w:rsidR="007E6D9E" w:rsidRPr="0045402A" w14:paraId="4610DEEC" w14:textId="77777777" w:rsidTr="00AD0EF3">
        <w:tc>
          <w:tcPr>
            <w:tcW w:w="481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6BC23F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Wykonawca</w:t>
            </w:r>
          </w:p>
        </w:tc>
        <w:tc>
          <w:tcPr>
            <w:tcW w:w="42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7A34F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Punkty przyznane ofertom</w:t>
            </w:r>
          </w:p>
        </w:tc>
      </w:tr>
      <w:tr w:rsidR="007E6D9E" w:rsidRPr="0045402A" w14:paraId="4D491CED" w14:textId="77777777" w:rsidTr="00AD0EF3">
        <w:tc>
          <w:tcPr>
            <w:tcW w:w="481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4D9AE" w14:textId="77777777" w:rsidR="007E6D9E" w:rsidRPr="0045402A" w:rsidRDefault="007E6D9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5FA8CD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Cena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B89FA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Razem</w:t>
            </w:r>
          </w:p>
        </w:tc>
      </w:tr>
      <w:tr w:rsidR="007E6D9E" w:rsidRPr="0045402A" w14:paraId="05479778" w14:textId="77777777" w:rsidTr="00AD0EF3">
        <w:tc>
          <w:tcPr>
            <w:tcW w:w="4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79987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Camedica spółka cywilna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Kościelna 30, 21-210 Milanów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5391503758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F972F6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80,04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BC1391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80,04</w:t>
            </w:r>
          </w:p>
        </w:tc>
      </w:tr>
      <w:tr w:rsidR="007E6D9E" w:rsidRPr="0045402A" w14:paraId="6D3C0E19" w14:textId="77777777" w:rsidTr="00AD0EF3">
        <w:tc>
          <w:tcPr>
            <w:tcW w:w="4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8A7863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Lencomm Trade International Sp. Z o. o.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Wólczyńska 133, 01-919 Warszawa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1180025946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944BC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80,04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EA0D0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80,04</w:t>
            </w:r>
          </w:p>
        </w:tc>
      </w:tr>
      <w:tr w:rsidR="007E6D9E" w:rsidRPr="0045402A" w14:paraId="6ABC0F11" w14:textId="77777777" w:rsidTr="00AD0EF3">
        <w:tc>
          <w:tcPr>
            <w:tcW w:w="4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F5BA50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MEDAN Andrzej Hędrzak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A. Korczoka 32 44-103 Gliwice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6310107273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F951D2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78,59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C4DF6D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78,59</w:t>
            </w:r>
          </w:p>
        </w:tc>
      </w:tr>
      <w:tr w:rsidR="007E6D9E" w:rsidRPr="0045402A" w14:paraId="49B775F8" w14:textId="77777777" w:rsidTr="00AD0EF3">
        <w:tc>
          <w:tcPr>
            <w:tcW w:w="4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9B0167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Bialmed Sp. z o. o.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12-200 Pisz ul. płk. L. Silickiego 1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849-00-00-039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19A6C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100,00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DD815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100,00</w:t>
            </w:r>
          </w:p>
        </w:tc>
      </w:tr>
    </w:tbl>
    <w:p w14:paraId="1E358ADB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p w14:paraId="071CAC48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814"/>
        <w:gridCol w:w="1981"/>
        <w:gridCol w:w="2265"/>
      </w:tblGrid>
      <w:tr w:rsidR="007E6D9E" w:rsidRPr="0045402A" w14:paraId="069D4C4A" w14:textId="77777777" w:rsidTr="00AD0EF3">
        <w:tc>
          <w:tcPr>
            <w:tcW w:w="9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0A0CE3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Pakiet 2 - cewniki do odsysania</w:t>
            </w:r>
          </w:p>
        </w:tc>
      </w:tr>
      <w:tr w:rsidR="007E6D9E" w:rsidRPr="0045402A" w14:paraId="08E7E9AF" w14:textId="77777777" w:rsidTr="00AD0EF3">
        <w:tc>
          <w:tcPr>
            <w:tcW w:w="481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84750B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Wykonawca</w:t>
            </w:r>
          </w:p>
        </w:tc>
        <w:tc>
          <w:tcPr>
            <w:tcW w:w="42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B0FC0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Punkty przyznane ofertom</w:t>
            </w:r>
          </w:p>
        </w:tc>
      </w:tr>
      <w:tr w:rsidR="007E6D9E" w:rsidRPr="0045402A" w14:paraId="689AE580" w14:textId="77777777" w:rsidTr="00AD0EF3">
        <w:tc>
          <w:tcPr>
            <w:tcW w:w="481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C8324" w14:textId="77777777" w:rsidR="007E6D9E" w:rsidRPr="0045402A" w:rsidRDefault="007E6D9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FC821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Cena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D81D7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Razem</w:t>
            </w:r>
          </w:p>
        </w:tc>
      </w:tr>
      <w:tr w:rsidR="007E6D9E" w:rsidRPr="0045402A" w14:paraId="210ABFC7" w14:textId="77777777" w:rsidTr="00AD0EF3">
        <w:tc>
          <w:tcPr>
            <w:tcW w:w="4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635BE2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Bialmed Sp. z o. o.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12-200 Pisz ul. płk. L. Silickiego 1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849-00-00-039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C8B4A9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100,00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C77CC8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100,00</w:t>
            </w:r>
          </w:p>
        </w:tc>
      </w:tr>
    </w:tbl>
    <w:p w14:paraId="346BF4D5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p w14:paraId="2C9C6A6B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814"/>
        <w:gridCol w:w="1981"/>
        <w:gridCol w:w="2265"/>
      </w:tblGrid>
      <w:tr w:rsidR="007E6D9E" w:rsidRPr="0045402A" w14:paraId="53802018" w14:textId="77777777" w:rsidTr="0039076D">
        <w:tc>
          <w:tcPr>
            <w:tcW w:w="9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AB58F3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Pakiet 3 - szczoteczka do chirurgicznego mycia rąk</w:t>
            </w:r>
          </w:p>
        </w:tc>
      </w:tr>
      <w:tr w:rsidR="007E6D9E" w:rsidRPr="0045402A" w14:paraId="49E2AC6D" w14:textId="77777777" w:rsidTr="00AD0EF3">
        <w:tc>
          <w:tcPr>
            <w:tcW w:w="481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5C0CEF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Wykonawca</w:t>
            </w:r>
          </w:p>
        </w:tc>
        <w:tc>
          <w:tcPr>
            <w:tcW w:w="42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693352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Punkty przyznane ofertom</w:t>
            </w:r>
          </w:p>
        </w:tc>
      </w:tr>
      <w:tr w:rsidR="007E6D9E" w:rsidRPr="0045402A" w14:paraId="00BC9400" w14:textId="77777777" w:rsidTr="00AD0EF3">
        <w:tc>
          <w:tcPr>
            <w:tcW w:w="481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DB10F" w14:textId="77777777" w:rsidR="007E6D9E" w:rsidRPr="0045402A" w:rsidRDefault="007E6D9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7E4FA8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Cena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C2DD9C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Razem</w:t>
            </w:r>
          </w:p>
        </w:tc>
      </w:tr>
      <w:tr w:rsidR="007E6D9E" w:rsidRPr="0045402A" w14:paraId="40F6430A" w14:textId="77777777" w:rsidTr="00AD0EF3">
        <w:tc>
          <w:tcPr>
            <w:tcW w:w="4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866DCF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MEDICUS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43-100 Tychy ul. Browarowa 21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6462875090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F85AE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92,31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281D3A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92,31</w:t>
            </w:r>
          </w:p>
        </w:tc>
      </w:tr>
      <w:tr w:rsidR="007E6D9E" w:rsidRPr="0045402A" w14:paraId="3E0E7A05" w14:textId="77777777" w:rsidTr="00AD0EF3">
        <w:tc>
          <w:tcPr>
            <w:tcW w:w="4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6B1F8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POLMIL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ul.Przemysłowa 8b; 85-758 Bydgoszcz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5542922201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6610A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100,00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15B6B1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100,00</w:t>
            </w:r>
          </w:p>
        </w:tc>
      </w:tr>
      <w:tr w:rsidR="0039076D" w:rsidRPr="0045402A" w14:paraId="68DB80CB" w14:textId="77777777" w:rsidTr="00AD0EF3">
        <w:tc>
          <w:tcPr>
            <w:tcW w:w="4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6BE3DD" w14:textId="77777777" w:rsidR="0039076D" w:rsidRPr="0045402A" w:rsidRDefault="0039076D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lastRenderedPageBreak/>
              <w:t>Bialmed Sp. z o. o.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12-200 Pisz ul. płk. L. Silickiego 1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849-00-00-039</w:t>
            </w:r>
          </w:p>
        </w:tc>
        <w:tc>
          <w:tcPr>
            <w:tcW w:w="42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489726" w14:textId="16E88372" w:rsidR="0039076D" w:rsidRPr="0045402A" w:rsidRDefault="0039076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 xml:space="preserve">Oferta odrzucona. Przedmiot zamówienia nie jest wyrobem medycznym, a Zamawiający oczekiwał aby nim był. </w:t>
            </w:r>
          </w:p>
        </w:tc>
      </w:tr>
      <w:tr w:rsidR="007E6D9E" w:rsidRPr="0045402A" w14:paraId="2A251A30" w14:textId="77777777" w:rsidTr="00AD0EF3">
        <w:tc>
          <w:tcPr>
            <w:tcW w:w="4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E8CC7A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ZARYS International Group spółka z ograniczoną odpowiedzialnością spółka komandytowa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Pod Borem 18, 41-808 Zabrze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6481997718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F95144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73,68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AF7B97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73,68</w:t>
            </w:r>
          </w:p>
        </w:tc>
      </w:tr>
    </w:tbl>
    <w:p w14:paraId="6C6A5E1B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p w14:paraId="47A91444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814"/>
        <w:gridCol w:w="1981"/>
        <w:gridCol w:w="2265"/>
      </w:tblGrid>
      <w:tr w:rsidR="007E6D9E" w:rsidRPr="0045402A" w14:paraId="5FA99160" w14:textId="77777777" w:rsidTr="00AD0EF3">
        <w:tc>
          <w:tcPr>
            <w:tcW w:w="9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B4241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Pakiet 5 - drobny jednorazowy sprzęt medyczny</w:t>
            </w:r>
          </w:p>
        </w:tc>
      </w:tr>
      <w:tr w:rsidR="007E6D9E" w:rsidRPr="0045402A" w14:paraId="7D6F62A9" w14:textId="77777777" w:rsidTr="00AD0EF3">
        <w:tc>
          <w:tcPr>
            <w:tcW w:w="481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3B00F2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Wykonawca</w:t>
            </w:r>
          </w:p>
        </w:tc>
        <w:tc>
          <w:tcPr>
            <w:tcW w:w="42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9FFB0F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Punkty przyznane ofertom</w:t>
            </w:r>
          </w:p>
        </w:tc>
      </w:tr>
      <w:tr w:rsidR="007E6D9E" w:rsidRPr="0045402A" w14:paraId="7B3EF53D" w14:textId="77777777" w:rsidTr="00AD0EF3">
        <w:tc>
          <w:tcPr>
            <w:tcW w:w="481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8E31C" w14:textId="77777777" w:rsidR="007E6D9E" w:rsidRPr="0045402A" w:rsidRDefault="007E6D9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9D6A6E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Cena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9062E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Razem</w:t>
            </w:r>
          </w:p>
        </w:tc>
      </w:tr>
      <w:tr w:rsidR="007E6D9E" w:rsidRPr="0045402A" w14:paraId="7D6E9364" w14:textId="77777777" w:rsidTr="00AD0EF3">
        <w:tc>
          <w:tcPr>
            <w:tcW w:w="4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31FE5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Przedsiębiorstwo Wielobranżowe "INTERGOS" Sp. z o.o.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Legionów 55 43-300 Bielsko-Biała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547-017-02-22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FB5C0C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97,87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7199D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97,87</w:t>
            </w:r>
          </w:p>
        </w:tc>
      </w:tr>
      <w:tr w:rsidR="007E6D9E" w:rsidRPr="0045402A" w14:paraId="4A0DDC0D" w14:textId="77777777" w:rsidTr="00AD0EF3">
        <w:tc>
          <w:tcPr>
            <w:tcW w:w="4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9712C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Bialmed Sp. z o. o.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12-200 Pisz ul. płk. L. Silickiego 1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849-00-00-039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17529D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100,00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942A0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100,00</w:t>
            </w:r>
          </w:p>
        </w:tc>
      </w:tr>
      <w:tr w:rsidR="007E6D9E" w:rsidRPr="0045402A" w14:paraId="63F5FFB8" w14:textId="77777777" w:rsidTr="00AD0EF3">
        <w:tc>
          <w:tcPr>
            <w:tcW w:w="4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FB618" w14:textId="77777777" w:rsidR="007E6D9E" w:rsidRPr="0045402A" w:rsidRDefault="008E7F96">
            <w:pPr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ZARYS International Group spółka z ograniczoną odpowiedzialnością spółka komandytowa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Pod Borem 18, 41-808 Zabrze</w:t>
            </w: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6481997718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B96241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88,20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FB1F8B" w14:textId="77777777" w:rsidR="007E6D9E" w:rsidRPr="0045402A" w:rsidRDefault="008E7F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402A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88,20</w:t>
            </w:r>
          </w:p>
        </w:tc>
      </w:tr>
    </w:tbl>
    <w:p w14:paraId="6F602915" w14:textId="77777777" w:rsidR="007E6D9E" w:rsidRPr="0045402A" w:rsidRDefault="007E6D9E">
      <w:pPr>
        <w:rPr>
          <w:rFonts w:ascii="Arial" w:hAnsi="Arial" w:cs="Arial"/>
          <w:sz w:val="18"/>
          <w:szCs w:val="18"/>
        </w:rPr>
      </w:pPr>
    </w:p>
    <w:p w14:paraId="0D530C43" w14:textId="77777777" w:rsidR="000008D6" w:rsidRPr="0045402A" w:rsidRDefault="000008D6" w:rsidP="005B2EC9">
      <w:pPr>
        <w:rPr>
          <w:rFonts w:ascii="Arial" w:hAnsi="Arial" w:cs="Arial"/>
          <w:sz w:val="18"/>
          <w:szCs w:val="18"/>
        </w:rPr>
      </w:pPr>
    </w:p>
    <w:p w14:paraId="3C721F8C" w14:textId="77777777" w:rsidR="005B2EC9" w:rsidRPr="0045402A" w:rsidRDefault="005B2EC9" w:rsidP="005B2EC9">
      <w:pPr>
        <w:rPr>
          <w:rFonts w:ascii="Arial" w:hAnsi="Arial" w:cs="Arial"/>
          <w:sz w:val="18"/>
          <w:szCs w:val="18"/>
        </w:rPr>
      </w:pPr>
    </w:p>
    <w:p w14:paraId="41789321" w14:textId="2B2579E8" w:rsidR="008B2970" w:rsidRPr="005B2EC9" w:rsidRDefault="006C278C" w:rsidP="005B2EC9">
      <w:r>
        <w:drawing>
          <wp:inline distT="0" distB="0" distL="0" distR="0" wp14:anchorId="57C27932" wp14:editId="3AEDC2C8">
            <wp:extent cx="5760720" cy="1370965"/>
            <wp:effectExtent l="0" t="0" r="0" b="635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B476F"/>
    <w:multiLevelType w:val="hybridMultilevel"/>
    <w:tmpl w:val="825808DA"/>
    <w:lvl w:ilvl="0" w:tplc="37602026">
      <w:start w:val="1"/>
      <w:numFmt w:val="decimal"/>
      <w:lvlText w:val="%1."/>
      <w:lvlJc w:val="left"/>
      <w:pPr>
        <w:ind w:left="720" w:hanging="360"/>
      </w:pPr>
    </w:lvl>
    <w:lvl w:ilvl="1" w:tplc="37602026" w:tentative="1">
      <w:start w:val="1"/>
      <w:numFmt w:val="lowerLetter"/>
      <w:lvlText w:val="%2."/>
      <w:lvlJc w:val="left"/>
      <w:pPr>
        <w:ind w:left="1440" w:hanging="360"/>
      </w:pPr>
    </w:lvl>
    <w:lvl w:ilvl="2" w:tplc="37602026" w:tentative="1">
      <w:start w:val="1"/>
      <w:numFmt w:val="lowerRoman"/>
      <w:lvlText w:val="%3."/>
      <w:lvlJc w:val="right"/>
      <w:pPr>
        <w:ind w:left="2160" w:hanging="180"/>
      </w:pPr>
    </w:lvl>
    <w:lvl w:ilvl="3" w:tplc="37602026" w:tentative="1">
      <w:start w:val="1"/>
      <w:numFmt w:val="decimal"/>
      <w:lvlText w:val="%4."/>
      <w:lvlJc w:val="left"/>
      <w:pPr>
        <w:ind w:left="2880" w:hanging="360"/>
      </w:pPr>
    </w:lvl>
    <w:lvl w:ilvl="4" w:tplc="37602026" w:tentative="1">
      <w:start w:val="1"/>
      <w:numFmt w:val="lowerLetter"/>
      <w:lvlText w:val="%5."/>
      <w:lvlJc w:val="left"/>
      <w:pPr>
        <w:ind w:left="3600" w:hanging="360"/>
      </w:pPr>
    </w:lvl>
    <w:lvl w:ilvl="5" w:tplc="37602026" w:tentative="1">
      <w:start w:val="1"/>
      <w:numFmt w:val="lowerRoman"/>
      <w:lvlText w:val="%6."/>
      <w:lvlJc w:val="right"/>
      <w:pPr>
        <w:ind w:left="4320" w:hanging="180"/>
      </w:pPr>
    </w:lvl>
    <w:lvl w:ilvl="6" w:tplc="37602026" w:tentative="1">
      <w:start w:val="1"/>
      <w:numFmt w:val="decimal"/>
      <w:lvlText w:val="%7."/>
      <w:lvlJc w:val="left"/>
      <w:pPr>
        <w:ind w:left="5040" w:hanging="360"/>
      </w:pPr>
    </w:lvl>
    <w:lvl w:ilvl="7" w:tplc="37602026" w:tentative="1">
      <w:start w:val="1"/>
      <w:numFmt w:val="lowerLetter"/>
      <w:lvlText w:val="%8."/>
      <w:lvlJc w:val="left"/>
      <w:pPr>
        <w:ind w:left="5760" w:hanging="360"/>
      </w:pPr>
    </w:lvl>
    <w:lvl w:ilvl="8" w:tplc="37602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02A66D3"/>
    <w:multiLevelType w:val="hybridMultilevel"/>
    <w:tmpl w:val="08BEDFDE"/>
    <w:lvl w:ilvl="0" w:tplc="36844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705017">
    <w:abstractNumId w:val="6"/>
  </w:num>
  <w:num w:numId="2" w16cid:durableId="761755774">
    <w:abstractNumId w:val="8"/>
  </w:num>
  <w:num w:numId="3" w16cid:durableId="1070276252">
    <w:abstractNumId w:val="9"/>
  </w:num>
  <w:num w:numId="4" w16cid:durableId="2005552699">
    <w:abstractNumId w:val="7"/>
  </w:num>
  <w:num w:numId="5" w16cid:durableId="1733313658">
    <w:abstractNumId w:val="3"/>
  </w:num>
  <w:num w:numId="6" w16cid:durableId="662390107">
    <w:abstractNumId w:val="2"/>
  </w:num>
  <w:num w:numId="7" w16cid:durableId="603540759">
    <w:abstractNumId w:val="5"/>
  </w:num>
  <w:num w:numId="8" w16cid:durableId="1134912817">
    <w:abstractNumId w:val="4"/>
  </w:num>
  <w:num w:numId="9" w16cid:durableId="112329064">
    <w:abstractNumId w:val="1"/>
  </w:num>
  <w:num w:numId="10" w16cid:durableId="1592817029">
    <w:abstractNumId w:val="10"/>
  </w:num>
  <w:num w:numId="11" w16cid:durableId="1071198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632C"/>
    <w:rsid w:val="001B4095"/>
    <w:rsid w:val="00205C33"/>
    <w:rsid w:val="00212A59"/>
    <w:rsid w:val="00285A28"/>
    <w:rsid w:val="003505ED"/>
    <w:rsid w:val="00357D9C"/>
    <w:rsid w:val="0039076D"/>
    <w:rsid w:val="0045402A"/>
    <w:rsid w:val="00481BBA"/>
    <w:rsid w:val="00482A55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6C278C"/>
    <w:rsid w:val="00732100"/>
    <w:rsid w:val="007A3C34"/>
    <w:rsid w:val="007B0723"/>
    <w:rsid w:val="007C0239"/>
    <w:rsid w:val="007E5F5E"/>
    <w:rsid w:val="007E6D9E"/>
    <w:rsid w:val="008A05AA"/>
    <w:rsid w:val="008B2970"/>
    <w:rsid w:val="008E7F96"/>
    <w:rsid w:val="00A75C1D"/>
    <w:rsid w:val="00A840D3"/>
    <w:rsid w:val="00AA2BB4"/>
    <w:rsid w:val="00AC2619"/>
    <w:rsid w:val="00AD0EF3"/>
    <w:rsid w:val="00AE5CE9"/>
    <w:rsid w:val="00B3408F"/>
    <w:rsid w:val="00BB18B8"/>
    <w:rsid w:val="00DF1F9D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549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2025-12-10T09:46:00Z</cp:lastPrinted>
  <dcterms:created xsi:type="dcterms:W3CDTF">2025-12-10T09:46:00Z</dcterms:created>
  <dcterms:modified xsi:type="dcterms:W3CDTF">2025-12-11T11:08:00Z</dcterms:modified>
</cp:coreProperties>
</file>