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247821CD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</w:t>
      </w:r>
      <w:r w:rsidR="00237994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>.12.2025r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ZP/2501/115/25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42EDFCCF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237994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Dostawa kompletów chirurgicznych jednorazowego użytku (bluza, spodnie) dla bloku operacyjnego wraz z użyczeniem dystrybutora wydającego odzież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12.12.2025r.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EF3F02" w14:paraId="00583BA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2B357" w14:textId="77777777" w:rsidR="00EF3F02" w:rsidRDefault="00CB131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6EEDD" w14:textId="77777777" w:rsidR="00EF3F02" w:rsidRDefault="00CB131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68175" w14:textId="77777777" w:rsidR="00EF3F02" w:rsidRDefault="00CB131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13202" w14:textId="77777777" w:rsidR="00EF3F02" w:rsidRDefault="00CB131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F3F02" w14:paraId="6B33875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5A06E" w14:textId="77777777" w:rsidR="00EF3F02" w:rsidRDefault="00CB131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Komplety chirurgiczne jednorazowego użytku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8743B" w14:textId="77777777" w:rsidR="00EF3F02" w:rsidRDefault="00CB131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FBC3E" w14:textId="77777777" w:rsidR="00EF3F02" w:rsidRDefault="00CB131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59B4C" w14:textId="77777777" w:rsidR="00EF3F02" w:rsidRDefault="00CB131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596 970,00</w:t>
            </w:r>
          </w:p>
        </w:tc>
      </w:tr>
      <w:tr w:rsidR="00EF3F02" w14:paraId="6BD24A4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2E6AE" w14:textId="77777777" w:rsidR="00CB1318" w:rsidRPr="00CB1318" w:rsidRDefault="00CB1318" w:rsidP="00CB1318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CB131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</w:t>
            </w:r>
          </w:p>
          <w:p w14:paraId="4FA89D11" w14:textId="77777777" w:rsidR="00CB1318" w:rsidRPr="00CB1318" w:rsidRDefault="00CB1318" w:rsidP="00CB1318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CB131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CITONET-POMORSKI SP. Z O.O. – LIDER,</w:t>
            </w:r>
          </w:p>
          <w:p w14:paraId="65A706E8" w14:textId="77777777" w:rsidR="00CB1318" w:rsidRDefault="00CB1318" w:rsidP="00CB1318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CB131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TORUŃSKIE ZAKŁADY MATERIAŁÓW OPATRUNKOWYCH SA-CZŁONEK</w:t>
            </w:r>
          </w:p>
          <w:p w14:paraId="05066CD9" w14:textId="77777777" w:rsidR="00CB1318" w:rsidRPr="00CB1318" w:rsidRDefault="00CB1318" w:rsidP="00CB1318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CB131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ZABAGNO 18C, 83-115 SWAROŻYN</w:t>
            </w:r>
          </w:p>
          <w:p w14:paraId="32DC723F" w14:textId="628A6BC4" w:rsidR="00EF3F02" w:rsidRDefault="00CB1318" w:rsidP="00CB1318">
            <w:r w:rsidRPr="00CB131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UL.ŻÓŁKIEWSKIEGO 20/26, 87-100 TORUŃ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799C0" w14:textId="77777777" w:rsidR="00EF3F02" w:rsidRDefault="00CB131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525 000,00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243CC" w14:textId="77777777" w:rsidR="00EF3F02" w:rsidRDefault="00CB131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631 500,00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FDC47" w14:textId="77777777" w:rsidR="00EF3F02" w:rsidRDefault="00CB131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753373D8" w:rsidR="006E6974" w:rsidRPr="00237994" w:rsidRDefault="0023799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237994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014A329F" w14:textId="24649106" w:rsidR="00237994" w:rsidRPr="00237994" w:rsidRDefault="0023799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237994">
        <w:rPr>
          <w:rFonts w:ascii="Arial" w:hAnsi="Arial" w:cs="Arial"/>
          <w:i/>
          <w:iCs/>
          <w:sz w:val="18"/>
          <w:szCs w:val="18"/>
        </w:rPr>
        <w:t>Referent</w:t>
      </w:r>
    </w:p>
    <w:p w14:paraId="7633DCAA" w14:textId="74A5A842" w:rsidR="00237994" w:rsidRPr="00237994" w:rsidRDefault="0023799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237994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237994" w:rsidRPr="0023799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050E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37994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1318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0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3</cp:revision>
  <cp:lastPrinted>2025-12-15T09:09:00Z</cp:lastPrinted>
  <dcterms:created xsi:type="dcterms:W3CDTF">2025-12-15T09:09:00Z</dcterms:created>
  <dcterms:modified xsi:type="dcterms:W3CDTF">2025-12-15T09:11:00Z</dcterms:modified>
</cp:coreProperties>
</file>