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247821CD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</w:t>
      </w:r>
      <w:r w:rsidR="00237994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  <w:sz w:val="18"/>
          <w:szCs w:val="18"/>
        </w:rPr>
        <w:t>.12.2025r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ZP/2501/115/25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42EDFCCF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237994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Dostawa kompletów chirurgicznych jednorazowego użytku (bluza, spodnie) dla bloku operacyjnego wraz z użyczeniem dystrybutora wydającego odzież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12.12.2025r.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EF3F02" w14:paraId="00583BAA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32B357" w14:textId="77777777" w:rsidR="00EF3F02" w:rsidRDefault="00CB131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16EEDD" w14:textId="77777777" w:rsidR="00EF3F02" w:rsidRDefault="00CB131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D68175" w14:textId="77777777" w:rsidR="00EF3F02" w:rsidRDefault="00CB131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313202" w14:textId="77777777" w:rsidR="00EF3F02" w:rsidRDefault="00CB131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EF3F02" w14:paraId="6B33875A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F5A06E" w14:textId="77777777" w:rsidR="00EF3F02" w:rsidRDefault="00CB131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Komplety chirurgiczne jednorazowego użytku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18743B" w14:textId="77777777" w:rsidR="00EF3F02" w:rsidRDefault="00CB131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2FBC3E" w14:textId="77777777" w:rsidR="00EF3F02" w:rsidRDefault="00CB131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559B4C" w14:textId="77777777" w:rsidR="00EF3F02" w:rsidRDefault="00CB131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596 970,00</w:t>
            </w:r>
          </w:p>
        </w:tc>
      </w:tr>
      <w:tr w:rsidR="00EF3F02" w14:paraId="6BD24A4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92E6AE" w14:textId="77777777" w:rsidR="00CB1318" w:rsidRPr="00CB1318" w:rsidRDefault="00CB1318" w:rsidP="00CB1318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 w:rsidRPr="00CB1318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KONSORCJUM:</w:t>
            </w:r>
          </w:p>
          <w:p w14:paraId="4FA89D11" w14:textId="77777777" w:rsidR="00CB1318" w:rsidRPr="00CB1318" w:rsidRDefault="00CB1318" w:rsidP="00CB1318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 w:rsidRPr="00CB1318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CITONET-POMORSKI SP. Z O.O. – LIDER,</w:t>
            </w:r>
          </w:p>
          <w:p w14:paraId="65A706E8" w14:textId="77777777" w:rsidR="00CB1318" w:rsidRDefault="00CB1318" w:rsidP="00CB1318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 w:rsidRPr="00CB1318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TORUŃSKIE ZAKŁADY MATERIAŁÓW OPATRUNKOWYCH SA-CZŁONEK</w:t>
            </w:r>
          </w:p>
          <w:p w14:paraId="05066CD9" w14:textId="77777777" w:rsidR="00CB1318" w:rsidRPr="00CB1318" w:rsidRDefault="00CB1318" w:rsidP="00CB1318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 w:rsidRPr="00CB1318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ZABAGNO 18C, 83-115 SWAROŻYN</w:t>
            </w:r>
          </w:p>
          <w:p w14:paraId="32DC723F" w14:textId="628A6BC4" w:rsidR="00EF3F02" w:rsidRDefault="00CB1318" w:rsidP="00CB1318">
            <w:r w:rsidRPr="00CB1318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UL.ŻÓŁKIEWSKIEGO 20/26, 87-100 TORUŃ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1799C0" w14:textId="77777777" w:rsidR="00EF3F02" w:rsidRDefault="00CB131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525 000,00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7243CC" w14:textId="77777777" w:rsidR="00EF3F02" w:rsidRDefault="00CB131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631 500,00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9FDC47" w14:textId="77777777" w:rsidR="00EF3F02" w:rsidRDefault="00CB131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753373D8" w:rsidR="006E6974" w:rsidRPr="00237994" w:rsidRDefault="0023799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237994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014A329F" w14:textId="24649106" w:rsidR="00237994" w:rsidRPr="00237994" w:rsidRDefault="0023799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237994">
        <w:rPr>
          <w:rFonts w:ascii="Arial" w:hAnsi="Arial" w:cs="Arial"/>
          <w:i/>
          <w:iCs/>
          <w:sz w:val="18"/>
          <w:szCs w:val="18"/>
        </w:rPr>
        <w:t>Referent</w:t>
      </w:r>
    </w:p>
    <w:p w14:paraId="7633DCAA" w14:textId="74A5A842" w:rsidR="00237994" w:rsidRPr="00237994" w:rsidRDefault="0023799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237994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237994" w:rsidRPr="0023799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050E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37994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1318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0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3</cp:revision>
  <cp:lastPrinted>2025-12-15T09:09:00Z</cp:lastPrinted>
  <dcterms:created xsi:type="dcterms:W3CDTF">2025-12-15T09:09:00Z</dcterms:created>
  <dcterms:modified xsi:type="dcterms:W3CDTF">2025-12-15T09:11:00Z</dcterms:modified>
</cp:coreProperties>
</file>