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15.12.2025r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ZP/2501/86.1/25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1A42AF8D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2D7C30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Sprzęt jednorazowy medyczny dla wszystkich oddziałów szpitalnych- powtórzenie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15.12.2025r.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E5688F" w14:paraId="4BB70F8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19715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DA86B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2D5A7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B5E23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5688F" w14:paraId="7F99053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A7079" w14:textId="77777777" w:rsidR="00E5688F" w:rsidRDefault="002D7C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kaniule dożylne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9BD07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5A50A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92EE6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148 716,00</w:t>
            </w:r>
          </w:p>
        </w:tc>
      </w:tr>
      <w:tr w:rsidR="00E5688F" w14:paraId="5AD2B56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A231D" w14:textId="77777777" w:rsidR="00E5688F" w:rsidRDefault="002D7C3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ZARYS International Group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1ED6B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123 175,00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E1290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133 185,00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AFF59" w14:textId="77777777" w:rsidR="00E5688F" w:rsidRDefault="002D7C3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2F8240F1" w:rsidR="006E6974" w:rsidRPr="002D7C30" w:rsidRDefault="002D7C3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D7C30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7530DEB9" w14:textId="529F93B2" w:rsidR="002D7C30" w:rsidRPr="002D7C30" w:rsidRDefault="002D7C3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D7C30">
        <w:rPr>
          <w:rFonts w:ascii="Arial" w:hAnsi="Arial" w:cs="Arial"/>
          <w:i/>
          <w:iCs/>
          <w:sz w:val="18"/>
          <w:szCs w:val="18"/>
        </w:rPr>
        <w:t>Referent</w:t>
      </w:r>
    </w:p>
    <w:p w14:paraId="3300363A" w14:textId="44FA1D1A" w:rsidR="002D7C30" w:rsidRPr="002D7C30" w:rsidRDefault="002D7C3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D7C30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2D7C30" w:rsidRPr="002D7C30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E339A5"/>
    <w:multiLevelType w:val="hybridMultilevel"/>
    <w:tmpl w:val="66FA097A"/>
    <w:lvl w:ilvl="0" w:tplc="370598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65CB4"/>
    <w:multiLevelType w:val="hybridMultilevel"/>
    <w:tmpl w:val="AE8A7A50"/>
    <w:lvl w:ilvl="0" w:tplc="98442978">
      <w:start w:val="1"/>
      <w:numFmt w:val="decimal"/>
      <w:lvlText w:val="%1."/>
      <w:lvlJc w:val="left"/>
      <w:pPr>
        <w:ind w:left="720" w:hanging="360"/>
      </w:pPr>
    </w:lvl>
    <w:lvl w:ilvl="1" w:tplc="98442978" w:tentative="1">
      <w:start w:val="1"/>
      <w:numFmt w:val="lowerLetter"/>
      <w:lvlText w:val="%2."/>
      <w:lvlJc w:val="left"/>
      <w:pPr>
        <w:ind w:left="1440" w:hanging="360"/>
      </w:pPr>
    </w:lvl>
    <w:lvl w:ilvl="2" w:tplc="98442978" w:tentative="1">
      <w:start w:val="1"/>
      <w:numFmt w:val="lowerRoman"/>
      <w:lvlText w:val="%3."/>
      <w:lvlJc w:val="right"/>
      <w:pPr>
        <w:ind w:left="2160" w:hanging="180"/>
      </w:pPr>
    </w:lvl>
    <w:lvl w:ilvl="3" w:tplc="98442978" w:tentative="1">
      <w:start w:val="1"/>
      <w:numFmt w:val="decimal"/>
      <w:lvlText w:val="%4."/>
      <w:lvlJc w:val="left"/>
      <w:pPr>
        <w:ind w:left="2880" w:hanging="360"/>
      </w:pPr>
    </w:lvl>
    <w:lvl w:ilvl="4" w:tplc="98442978" w:tentative="1">
      <w:start w:val="1"/>
      <w:numFmt w:val="lowerLetter"/>
      <w:lvlText w:val="%5."/>
      <w:lvlJc w:val="left"/>
      <w:pPr>
        <w:ind w:left="3600" w:hanging="360"/>
      </w:pPr>
    </w:lvl>
    <w:lvl w:ilvl="5" w:tplc="98442978" w:tentative="1">
      <w:start w:val="1"/>
      <w:numFmt w:val="lowerRoman"/>
      <w:lvlText w:val="%6."/>
      <w:lvlJc w:val="right"/>
      <w:pPr>
        <w:ind w:left="4320" w:hanging="180"/>
      </w:pPr>
    </w:lvl>
    <w:lvl w:ilvl="6" w:tplc="98442978" w:tentative="1">
      <w:start w:val="1"/>
      <w:numFmt w:val="decimal"/>
      <w:lvlText w:val="%7."/>
      <w:lvlJc w:val="left"/>
      <w:pPr>
        <w:ind w:left="5040" w:hanging="360"/>
      </w:pPr>
    </w:lvl>
    <w:lvl w:ilvl="7" w:tplc="98442978" w:tentative="1">
      <w:start w:val="1"/>
      <w:numFmt w:val="lowerLetter"/>
      <w:lvlText w:val="%8."/>
      <w:lvlJc w:val="left"/>
      <w:pPr>
        <w:ind w:left="5760" w:hanging="360"/>
      </w:pPr>
    </w:lvl>
    <w:lvl w:ilvl="8" w:tplc="9844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8"/>
  </w:num>
  <w:num w:numId="17" w16cid:durableId="1740512972">
    <w:abstractNumId w:val="16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9"/>
  </w:num>
  <w:num w:numId="49" w16cid:durableId="1801872382">
    <w:abstractNumId w:val="15"/>
  </w:num>
  <w:num w:numId="50" w16cid:durableId="1545025265">
    <w:abstractNumId w:val="20"/>
  </w:num>
  <w:num w:numId="51" w16cid:durableId="133329616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3F8C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D7C30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5688F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665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2025-12-15T09:43:00Z</cp:lastPrinted>
  <dcterms:created xsi:type="dcterms:W3CDTF">2025-12-15T09:43:00Z</dcterms:created>
  <dcterms:modified xsi:type="dcterms:W3CDTF">2025-12-15T09:43:00Z</dcterms:modified>
</cp:coreProperties>
</file>