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bookmarkStart w:id="0" w:name="header"/>
    <w:bookmarkEnd w:id="0"/>
    <w:p w14:paraId="6B3CD69A" w14:textId="3AB54559" w:rsidR="00482A55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  <w:r w:rsidRPr="008B7276">
        <w:rPr>
          <w:rFonts w:ascii="Arial" w:eastAsia="Arial" w:hAnsi="Arial" w:cs="Arial"/>
          <w:noProof/>
          <w:sz w:val="18"/>
          <w:szCs w:val="1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7323C4D" wp14:editId="3D402F1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439600" cy="727200"/>
                <wp:effectExtent l="0" t="0" r="8890" b="15875"/>
                <wp:wrapNone/>
                <wp:docPr id="1133619161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439600" cy="727200"/>
                          <a:chOff x="0" y="0"/>
                          <a:chExt cx="5440679" cy="727829"/>
                        </a:xfrm>
                      </wpg:grpSpPr>
                      <wpg:grpSp>
                        <wpg:cNvPr id="884511421" name="Grupa 884511421"/>
                        <wpg:cNvGrpSpPr/>
                        <wpg:grpSpPr>
                          <a:xfrm>
                            <a:off x="0" y="160774"/>
                            <a:ext cx="5440679" cy="567055"/>
                            <a:chOff x="0" y="228600"/>
                            <a:chExt cx="5744314" cy="628650"/>
                          </a:xfrm>
                        </wpg:grpSpPr>
                        <pic:pic xmlns:pic="http://schemas.openxmlformats.org/drawingml/2006/picture">
                          <pic:nvPicPr>
                            <pic:cNvPr id="417283699" name="Picture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6" r:link="rId7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426748" y="228600"/>
                              <a:ext cx="2317566" cy="54546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86204974" name="Łącznik prosty 186204974"/>
                          <wps:cNvCnPr/>
                          <wps:spPr>
                            <a:xfrm>
                              <a:off x="0" y="857250"/>
                              <a:ext cx="5629275" cy="0"/>
                            </a:xfrm>
                            <a:prstGeom prst="line">
                              <a:avLst/>
                            </a:prstGeom>
                            <a:noFill/>
                            <a:ln w="6350" cap="flat" cmpd="sng" algn="ctr">
                              <a:solidFill>
                                <a:srgbClr val="156082"/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pic:pic xmlns:pic="http://schemas.openxmlformats.org/drawingml/2006/picture">
                        <pic:nvPicPr>
                          <pic:cNvPr id="1714865547" name="Obraz 85103788" descr="Wygenerowany obraz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048" y="0"/>
                            <a:ext cx="110998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AB206A" id="Grupa 2" o:spid="_x0000_s1026" style="position:absolute;margin-left:0;margin-top:0;width:428.3pt;height:57.25pt;z-index:251659264;mso-width-relative:margin;mso-height-relative:margin" coordsize="54406,72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6p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">
                <v:group id="Grupa 884511421" o:spid="_x0000_s1027" style="position:absolute;top:1607;width:54406;height:5671" coordorigin=",2286" coordsize="57443,6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" o:spid="_x0000_s1028" type="#_x0000_t75" style="position:absolute;left:34267;top:2286;width:23176;height:5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">
                    <v:imagedata r:id="rId9" r:href="rId10"/>
                  </v:shape>
                  <v:line id="Łącznik prosty 186204974" o:spid="_x0000_s1029" style="position:absolute;visibility:visible;mso-wrap-style:square" from="0,8572" to="56292,8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" strokecolor="#156082" strokeweight=".5pt">
                    <v:stroke joinstyle="miter"/>
                  </v:line>
                </v:group>
                <v:shape id="Obraz 85103788" o:spid="_x0000_s1030" type="#_x0000_t75" alt="Wygenerowany obraz" style="position:absolute;left:100;width:11100;height:70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">
                  <v:imagedata r:id="rId11" o:title="Wygenerowany obraz"/>
                </v:shape>
              </v:group>
            </w:pict>
          </mc:Fallback>
        </mc:AlternateContent>
      </w:r>
    </w:p>
    <w:p w14:paraId="2809282A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518C11A4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7861FB9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23033B13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06176F0F" w14:textId="77777777" w:rsidR="00DF1F9D" w:rsidRDefault="00DF1F9D" w:rsidP="005B2EC9">
      <w:pPr>
        <w:ind w:firstLine="55"/>
        <w:jc w:val="right"/>
        <w:rPr>
          <w:rFonts w:ascii="Arial" w:hAnsi="Arial" w:cs="Arial"/>
          <w:sz w:val="18"/>
          <w:szCs w:val="18"/>
        </w:rPr>
      </w:pPr>
    </w:p>
    <w:p w14:paraId="46CFBA66" w14:textId="058DAF2E" w:rsidR="005B2EC9" w:rsidRPr="00094753" w:rsidRDefault="007A3C34" w:rsidP="005B2EC9">
      <w:pPr>
        <w:ind w:firstLine="55"/>
        <w:jc w:val="right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18"/>
          <w:szCs w:val="18"/>
        </w:rPr>
        <w:t>Ciechanów</w:t>
      </w:r>
      <w:r w:rsidR="005B2EC9" w:rsidRPr="007A3C34">
        <w:rPr>
          <w:rFonts w:ascii="Arial" w:hAnsi="Arial" w:cs="Arial"/>
          <w:sz w:val="20"/>
          <w:szCs w:val="20"/>
        </w:rPr>
        <w:t xml:space="preserve">, dnia </w:t>
      </w:r>
      <w:r w:rsidRPr="007A3C34">
        <w:rPr>
          <w:rFonts w:ascii="Arial" w:hAnsi="Arial" w:cs="Arial"/>
          <w:sz w:val="18"/>
          <w:szCs w:val="18"/>
        </w:rPr>
        <w:t>15.12.2025</w:t>
      </w:r>
      <w:r w:rsidR="005B2EC9" w:rsidRPr="007A3C34">
        <w:rPr>
          <w:rFonts w:ascii="Arial" w:hAnsi="Arial" w:cs="Arial"/>
          <w:sz w:val="20"/>
          <w:szCs w:val="20"/>
        </w:rPr>
        <w:t>r.</w:t>
      </w:r>
    </w:p>
    <w:p w14:paraId="2A2EB233" w14:textId="77777777" w:rsidR="005B2EC9" w:rsidRDefault="005B2EC9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rPr>
          <w:rFonts w:ascii="Arial" w:hAnsi="Arial" w:cs="Arial"/>
          <w:sz w:val="20"/>
          <w:szCs w:val="20"/>
        </w:rPr>
      </w:pPr>
    </w:p>
    <w:p w14:paraId="5C770B84" w14:textId="06B5A292" w:rsidR="005B2EC9" w:rsidRPr="00094753" w:rsidRDefault="007A3C34" w:rsidP="005B2EC9">
      <w:pPr>
        <w:tabs>
          <w:tab w:val="left" w:pos="451"/>
          <w:tab w:val="left" w:pos="711"/>
          <w:tab w:val="left" w:pos="1107"/>
          <w:tab w:val="left" w:pos="1307"/>
          <w:tab w:val="left" w:pos="1781"/>
          <w:tab w:val="left" w:pos="1977"/>
          <w:tab w:val="left" w:pos="2377"/>
          <w:tab w:val="left" w:pos="2573"/>
        </w:tabs>
        <w:ind w:left="55"/>
        <w:rPr>
          <w:rFonts w:ascii="Arial" w:hAnsi="Arial" w:cs="Arial"/>
          <w:color w:val="FF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ZP/2501/107/25</w:t>
      </w:r>
    </w:p>
    <w:p w14:paraId="5E01C19C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Zawiadomienie o wyborze </w:t>
      </w:r>
    </w:p>
    <w:p w14:paraId="046D64C7" w14:textId="77777777" w:rsidR="005B2EC9" w:rsidRDefault="005B2EC9" w:rsidP="005B2EC9">
      <w:pPr>
        <w:pStyle w:val="Tekstpodstawowywcity2"/>
        <w:ind w:left="0" w:firstLine="4440"/>
        <w:jc w:val="left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najkorzystniejszej oferty</w:t>
      </w:r>
    </w:p>
    <w:p w14:paraId="73BFD75E" w14:textId="77777777" w:rsidR="005B2EC9" w:rsidRPr="005C3376" w:rsidRDefault="005B2EC9" w:rsidP="005B2EC9">
      <w:pPr>
        <w:pStyle w:val="Tekstpodstawowywcity2"/>
        <w:ind w:left="0" w:firstLine="0"/>
        <w:rPr>
          <w:rFonts w:ascii="Arial" w:hAnsi="Arial" w:cs="Arial"/>
        </w:rPr>
      </w:pPr>
    </w:p>
    <w:p w14:paraId="21B63061" w14:textId="4FD9CA18" w:rsidR="005B2EC9" w:rsidRPr="00094753" w:rsidRDefault="005B2EC9" w:rsidP="005B2EC9">
      <w:pPr>
        <w:pStyle w:val="Nagwek8"/>
        <w:spacing w:before="0"/>
        <w:ind w:left="290"/>
        <w:rPr>
          <w:rFonts w:ascii="Arial" w:hAnsi="Arial" w:cs="Arial"/>
          <w:b/>
          <w:i w:val="0"/>
          <w:color w:val="FF0000"/>
          <w:sz w:val="20"/>
          <w:szCs w:val="20"/>
        </w:rPr>
      </w:pPr>
      <w:r w:rsidRPr="00A840D3">
        <w:rPr>
          <w:rFonts w:ascii="Arial" w:hAnsi="Arial" w:cs="Arial"/>
          <w:sz w:val="20"/>
          <w:szCs w:val="20"/>
        </w:rPr>
        <w:t xml:space="preserve">dotyczy:   postępowania o udzielenie zamówienia publicznego na </w:t>
      </w:r>
      <w:r w:rsidR="007A3C34" w:rsidRPr="007A3C34">
        <w:rPr>
          <w:rFonts w:ascii="Arial" w:hAnsi="Arial" w:cs="Arial"/>
          <w:b/>
          <w:sz w:val="18"/>
          <w:szCs w:val="18"/>
        </w:rPr>
        <w:t>Urządzenie do stymulacji i elektroterapii serca</w:t>
      </w:r>
      <w:r w:rsidR="000736D2">
        <w:rPr>
          <w:rFonts w:ascii="Arial" w:hAnsi="Arial" w:cs="Arial"/>
          <w:b/>
          <w:sz w:val="18"/>
          <w:szCs w:val="18"/>
        </w:rPr>
        <w:t>.</w:t>
      </w:r>
    </w:p>
    <w:p w14:paraId="656ABD32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4AE91DB3" w14:textId="6AFC74CE" w:rsidR="005B2EC9" w:rsidRDefault="007A3C34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  <w:sz w:val="18"/>
          <w:szCs w:val="18"/>
        </w:rPr>
        <w:t xml:space="preserve">Specjalistyczny Szpital Wojewódzki w Ciechanowie </w:t>
      </w:r>
      <w:r w:rsidR="005B2EC9">
        <w:rPr>
          <w:rFonts w:ascii="Arial" w:hAnsi="Arial" w:cs="Arial"/>
        </w:rPr>
        <w:t>informuje, że w powołanym postępowaniu, wybrano ofertę złożoną przez:</w:t>
      </w:r>
    </w:p>
    <w:p w14:paraId="4080084B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2655BB7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ACAEF94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Stymulacja fizjologiczna</w:t>
            </w:r>
          </w:p>
        </w:tc>
      </w:tr>
      <w:tr w:rsidR="001614EF" w14:paraId="3FDA8D0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20473C8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Abbott Medical Sp.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</w:tr>
    </w:tbl>
    <w:p w14:paraId="5AE22ABD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40A21121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18E716C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Stymulatory, kardiowertery-defibrylatory, stymulacja resynchronizująca, stymulacja fizjologiczna</w:t>
            </w:r>
          </w:p>
        </w:tc>
      </w:tr>
      <w:tr w:rsidR="001614EF" w14:paraId="28699C0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477F11D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Biotronik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Murawa 12-18, 61-655 Poznań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779-21-21-615</w:t>
            </w:r>
          </w:p>
        </w:tc>
      </w:tr>
    </w:tbl>
    <w:p w14:paraId="79F272DA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0E1EF5D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52D18D8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USS, ICD,CRT-D,CRT-P,CSP</w:t>
            </w:r>
          </w:p>
        </w:tc>
      </w:tr>
      <w:tr w:rsidR="001614EF" w14:paraId="79D529C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4CA8ECD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</w:tr>
    </w:tbl>
    <w:p w14:paraId="01B1D427" w14:textId="77777777" w:rsidR="001614EF" w:rsidRDefault="001614EF"/>
    <w:p w14:paraId="5ED30702" w14:textId="77777777" w:rsidR="00094753" w:rsidRDefault="00094753" w:rsidP="005B2EC9">
      <w:pPr>
        <w:ind w:right="108"/>
        <w:rPr>
          <w:rFonts w:ascii="Arial" w:hAnsi="Arial" w:cs="Arial"/>
          <w:sz w:val="20"/>
          <w:szCs w:val="20"/>
        </w:rPr>
      </w:pPr>
    </w:p>
    <w:p w14:paraId="5F9C973D" w14:textId="5BB2CE5D" w:rsidR="005B2EC9" w:rsidRDefault="00212A59" w:rsidP="005B2EC9">
      <w:pPr>
        <w:ind w:right="108"/>
        <w:rPr>
          <w:rFonts w:ascii="Arial" w:hAnsi="Arial" w:cs="Arial"/>
          <w:sz w:val="20"/>
          <w:szCs w:val="20"/>
        </w:rPr>
      </w:pPr>
      <w:r w:rsidRPr="00212A59">
        <w:rPr>
          <w:rFonts w:ascii="Arial" w:hAnsi="Arial" w:cs="Arial"/>
          <w:sz w:val="20"/>
          <w:szCs w:val="20"/>
        </w:rPr>
        <w:t xml:space="preserve">Specjalistyczny Szpital Wojewódzki w Ciechanowie informuje, że  do upływu terminu składania ofert, tj. </w:t>
      </w:r>
      <w:r w:rsidR="008A05AA" w:rsidRPr="008A05AA">
        <w:rPr>
          <w:rFonts w:ascii="Arial" w:hAnsi="Arial" w:cs="Arial"/>
          <w:sz w:val="20"/>
          <w:szCs w:val="20"/>
        </w:rPr>
        <w:t xml:space="preserve"> do godz. 10:00 w dniu 11.12.2025r.</w:t>
      </w:r>
      <w:r w:rsidR="008A05AA">
        <w:rPr>
          <w:rFonts w:ascii="Arial" w:hAnsi="Arial" w:cs="Arial"/>
          <w:sz w:val="20"/>
          <w:szCs w:val="20"/>
        </w:rPr>
        <w:t xml:space="preserve"> </w:t>
      </w:r>
      <w:r w:rsidRPr="00212A59">
        <w:rPr>
          <w:rFonts w:ascii="Arial" w:hAnsi="Arial" w:cs="Arial"/>
          <w:sz w:val="20"/>
          <w:szCs w:val="20"/>
        </w:rPr>
        <w:t>złożono następujące oferty:</w:t>
      </w:r>
    </w:p>
    <w:p w14:paraId="1E2489A7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6DB0262C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C188F5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Pakiet1 - Stymulacja fizjologiczna</w:t>
            </w:r>
          </w:p>
        </w:tc>
      </w:tr>
      <w:tr w:rsidR="001614EF" w14:paraId="5D46A664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B559E7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Abbott Medical Sp.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</w:tr>
    </w:tbl>
    <w:p w14:paraId="5980C32C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2B17AA07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CC63A6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Pakiet2 - Stymulatory, kardiowertery-defibrylatory, stymulacja resynchronizująca, stymulacja fizjologiczna</w:t>
            </w:r>
          </w:p>
        </w:tc>
      </w:tr>
      <w:tr w:rsidR="001614EF" w14:paraId="20B0A850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5E29666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Biotronik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Murawa 12-18, 61-655 Poznań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779-21-21-615</w:t>
            </w:r>
          </w:p>
        </w:tc>
      </w:tr>
    </w:tbl>
    <w:p w14:paraId="1061E4DA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9060"/>
      </w:tblGrid>
      <w:tr w:rsidR="001614EF" w14:paraId="789716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6954C26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Pakiet3 - USS, ICD,CRT-D,CRT-P,CSP</w:t>
            </w:r>
          </w:p>
        </w:tc>
      </w:tr>
      <w:tr w:rsidR="001614EF" w14:paraId="0BCC1DF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3AF4BF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</w:tr>
    </w:tbl>
    <w:p w14:paraId="30A6CA73" w14:textId="77777777" w:rsidR="001614EF" w:rsidRDefault="001614EF"/>
    <w:p w14:paraId="4EB2B2BE" w14:textId="77777777" w:rsidR="007A3C34" w:rsidRDefault="007A3C34" w:rsidP="005B2EC9">
      <w:pPr>
        <w:rPr>
          <w:rFonts w:ascii="Arial" w:hAnsi="Arial" w:cs="Arial"/>
          <w:sz w:val="20"/>
          <w:szCs w:val="20"/>
        </w:rPr>
      </w:pPr>
    </w:p>
    <w:p w14:paraId="4B5C092E" w14:textId="777777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13967EB6" w14:textId="77777777" w:rsidR="000736D2" w:rsidRDefault="000736D2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24D8F52B" w14:textId="6B340177" w:rsidR="005B2EC9" w:rsidRDefault="005B2EC9" w:rsidP="005B2EC9">
      <w:pPr>
        <w:pStyle w:val="Tekstpodstawowywcity2"/>
        <w:ind w:left="0" w:firstLine="0"/>
        <w:jc w:val="left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Oferty otrzymały następującą punktację, przydzieloną w ramach ustalonych kryteriów oceny ofert.</w:t>
      </w:r>
    </w:p>
    <w:p w14:paraId="4529313C" w14:textId="77777777" w:rsidR="000008D6" w:rsidRDefault="000008D6" w:rsidP="005B2EC9">
      <w:pPr>
        <w:pStyle w:val="Tekstpodstawowywcity2"/>
        <w:ind w:left="0" w:firstLine="0"/>
        <w:jc w:val="left"/>
        <w:rPr>
          <w:rFonts w:ascii="Arial" w:hAnsi="Arial" w:cs="Arial"/>
        </w:rPr>
      </w:pPr>
    </w:p>
    <w:p w14:paraId="09B17453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1614EF" w14:paraId="5842EABD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7C83FC2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1 - Stymulacja fizjologiczna</w:t>
            </w:r>
          </w:p>
        </w:tc>
      </w:tr>
      <w:tr w:rsidR="001614EF" w14:paraId="1296A44A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A3438D8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0756453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614EF" w14:paraId="22632810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38296015" w14:textId="77777777" w:rsidR="001614EF" w:rsidRDefault="001614E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657DE1F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3F11299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614EF" w14:paraId="61DBD82F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104B54B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Abbott Medical Sp. zo.o.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Postępu 21B, 02-676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9521701649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CABE306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293142C9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4A0161A2" w14:textId="77777777" w:rsidR="001614EF" w:rsidRDefault="001614EF"/>
    <w:p w14:paraId="320B6689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1614EF" w14:paraId="357098F2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7A6951B5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2 - Stymulatory, kardiowertery-defibrylatory, stymulacja resynchronizująca, stymulacja fizjologiczna</w:t>
            </w:r>
          </w:p>
        </w:tc>
      </w:tr>
      <w:tr w:rsidR="001614EF" w14:paraId="7766EEB7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BA8500F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14289D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614EF" w14:paraId="140C2C5C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42E0E0F6" w14:textId="77777777" w:rsidR="001614EF" w:rsidRDefault="001614E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8230838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2FF37CC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614EF" w14:paraId="1ADF3A0B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20E6F16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Biotronik Polska Sp. z o. 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Murawa 12-18, 61-655 Poznań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779-21-21-615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6EC8692B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9779015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00C26542" w14:textId="77777777" w:rsidR="001614EF" w:rsidRDefault="001614EF"/>
    <w:p w14:paraId="3CB33D5D" w14:textId="77777777" w:rsidR="001614EF" w:rsidRDefault="001614EF"/>
    <w:tbl>
      <w:tblPr>
        <w:tblStyle w:val="NormalTablePHPDOCX0"/>
        <w:tblW w:w="5000" w:type="pct"/>
        <w:tblLayout w:type="fixed"/>
        <w:tblLook w:val="04A0" w:firstRow="1" w:lastRow="0" w:firstColumn="1" w:lastColumn="0" w:noHBand="0" w:noVBand="1"/>
      </w:tblPr>
      <w:tblGrid>
        <w:gridCol w:w="4530"/>
        <w:gridCol w:w="2265"/>
        <w:gridCol w:w="2265"/>
      </w:tblGrid>
      <w:tr w:rsidR="001614EF" w14:paraId="6CECE798" w14:textId="77777777">
        <w:tc>
          <w:tcPr>
            <w:tcW w:w="3000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345EEF4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Pakiet 3 - USS, ICD,CRT-D,CRT-P,CSP</w:t>
            </w:r>
          </w:p>
        </w:tc>
      </w:tr>
      <w:tr w:rsidR="001614EF" w14:paraId="08E35924" w14:textId="77777777">
        <w:tc>
          <w:tcPr>
            <w:tcW w:w="3000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77DB412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Wykonawca</w:t>
            </w:r>
          </w:p>
        </w:tc>
        <w:tc>
          <w:tcPr>
            <w:tcW w:w="300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C71E824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Punkty przyznane ofertom</w:t>
            </w:r>
          </w:p>
        </w:tc>
      </w:tr>
      <w:tr w:rsidR="001614EF" w14:paraId="765BFB18" w14:textId="77777777">
        <w:tc>
          <w:tcPr>
            <w:tcW w:w="1500" w:type="dxa"/>
            <w:vMerge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14:paraId="14DF6610" w14:textId="77777777" w:rsidR="001614EF" w:rsidRDefault="001614EF"/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595B3F30" w14:textId="77777777" w:rsidR="001614EF" w:rsidRDefault="000F29A8"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Cena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1C940A4D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color w:val="000000"/>
                <w:position w:val="-3"/>
                <w:sz w:val="20"/>
                <w:szCs w:val="20"/>
              </w:rPr>
              <w:t>Razem</w:t>
            </w:r>
          </w:p>
        </w:tc>
      </w:tr>
      <w:tr w:rsidR="001614EF" w14:paraId="2439D9A3" w14:textId="77777777"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41BCC0BA" w14:textId="77777777" w:rsidR="001614EF" w:rsidRDefault="000F29A8"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Medtronic Poland Spółka z o.o.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ul. Polna 11, 00-633 Warszawa</w:t>
            </w: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br/>
              <w:t>NIP: PL 9521000289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013A86E7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  <w:tc>
          <w:tcPr>
            <w:tcW w:w="150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14:paraId="3D55EB8A" w14:textId="77777777" w:rsidR="001614EF" w:rsidRDefault="000F29A8">
            <w:pPr>
              <w:jc w:val="center"/>
            </w:pPr>
            <w:r>
              <w:rPr>
                <w:rFonts w:ascii="Arial" w:eastAsia="Arial" w:hAnsi="Arial" w:cs="Arial"/>
                <w:color w:val="000000"/>
                <w:position w:val="-3"/>
                <w:sz w:val="20"/>
                <w:szCs w:val="20"/>
              </w:rPr>
              <w:t>100,00</w:t>
            </w:r>
          </w:p>
        </w:tc>
      </w:tr>
    </w:tbl>
    <w:p w14:paraId="5A5F129D" w14:textId="77777777" w:rsidR="001614EF" w:rsidRDefault="001614EF"/>
    <w:p w14:paraId="0D530C43" w14:textId="77777777" w:rsidR="000008D6" w:rsidRDefault="000008D6" w:rsidP="005B2EC9"/>
    <w:p w14:paraId="3C721F8C" w14:textId="77777777" w:rsidR="005B2EC9" w:rsidRDefault="005B2EC9" w:rsidP="005B2EC9"/>
    <w:p w14:paraId="41789321" w14:textId="62E91A05" w:rsidR="008B2970" w:rsidRPr="005B2EC9" w:rsidRDefault="003A165B" w:rsidP="005B2EC9">
      <w:r>
        <w:drawing>
          <wp:inline distT="0" distB="0" distL="0" distR="0" wp14:anchorId="23981759" wp14:editId="0A7D854D">
            <wp:extent cx="5760720" cy="1370965"/>
            <wp:effectExtent l="0" t="0" r="0" b="635"/>
            <wp:docPr id="31783130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370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B2970" w:rsidRPr="005B2E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CE6504"/>
    <w:multiLevelType w:val="hybridMultilevel"/>
    <w:tmpl w:val="DD8E1AC4"/>
    <w:lvl w:ilvl="0" w:tplc="33171088">
      <w:start w:val="1"/>
      <w:numFmt w:val="decimal"/>
      <w:lvlText w:val="%1."/>
      <w:lvlJc w:val="left"/>
      <w:pPr>
        <w:ind w:left="720" w:hanging="360"/>
      </w:pPr>
    </w:lvl>
    <w:lvl w:ilvl="1" w:tplc="33171088" w:tentative="1">
      <w:start w:val="1"/>
      <w:numFmt w:val="lowerLetter"/>
      <w:lvlText w:val="%2."/>
      <w:lvlJc w:val="left"/>
      <w:pPr>
        <w:ind w:left="1440" w:hanging="360"/>
      </w:pPr>
    </w:lvl>
    <w:lvl w:ilvl="2" w:tplc="33171088" w:tentative="1">
      <w:start w:val="1"/>
      <w:numFmt w:val="lowerRoman"/>
      <w:lvlText w:val="%3."/>
      <w:lvlJc w:val="right"/>
      <w:pPr>
        <w:ind w:left="2160" w:hanging="180"/>
      </w:pPr>
    </w:lvl>
    <w:lvl w:ilvl="3" w:tplc="33171088" w:tentative="1">
      <w:start w:val="1"/>
      <w:numFmt w:val="decimal"/>
      <w:lvlText w:val="%4."/>
      <w:lvlJc w:val="left"/>
      <w:pPr>
        <w:ind w:left="2880" w:hanging="360"/>
      </w:pPr>
    </w:lvl>
    <w:lvl w:ilvl="4" w:tplc="33171088" w:tentative="1">
      <w:start w:val="1"/>
      <w:numFmt w:val="lowerLetter"/>
      <w:lvlText w:val="%5."/>
      <w:lvlJc w:val="left"/>
      <w:pPr>
        <w:ind w:left="3600" w:hanging="360"/>
      </w:pPr>
    </w:lvl>
    <w:lvl w:ilvl="5" w:tplc="33171088" w:tentative="1">
      <w:start w:val="1"/>
      <w:numFmt w:val="lowerRoman"/>
      <w:lvlText w:val="%6."/>
      <w:lvlJc w:val="right"/>
      <w:pPr>
        <w:ind w:left="4320" w:hanging="180"/>
      </w:pPr>
    </w:lvl>
    <w:lvl w:ilvl="6" w:tplc="33171088" w:tentative="1">
      <w:start w:val="1"/>
      <w:numFmt w:val="decimal"/>
      <w:lvlText w:val="%7."/>
      <w:lvlJc w:val="left"/>
      <w:pPr>
        <w:ind w:left="5040" w:hanging="360"/>
      </w:pPr>
    </w:lvl>
    <w:lvl w:ilvl="7" w:tplc="33171088" w:tentative="1">
      <w:start w:val="1"/>
      <w:numFmt w:val="lowerLetter"/>
      <w:lvlText w:val="%8."/>
      <w:lvlJc w:val="left"/>
      <w:pPr>
        <w:ind w:left="5760" w:hanging="360"/>
      </w:pPr>
    </w:lvl>
    <w:lvl w:ilvl="8" w:tplc="3317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B0A3D3B"/>
    <w:multiLevelType w:val="hybridMultilevel"/>
    <w:tmpl w:val="A2A66DB0"/>
    <w:lvl w:ilvl="0" w:tplc="58696526">
      <w:start w:val="1"/>
      <w:numFmt w:val="decimal"/>
      <w:lvlText w:val="%1."/>
      <w:lvlJc w:val="left"/>
      <w:pPr>
        <w:ind w:left="720" w:hanging="360"/>
      </w:pPr>
    </w:lvl>
    <w:lvl w:ilvl="1" w:tplc="58696526" w:tentative="1">
      <w:start w:val="1"/>
      <w:numFmt w:val="lowerLetter"/>
      <w:lvlText w:val="%2."/>
      <w:lvlJc w:val="left"/>
      <w:pPr>
        <w:ind w:left="1440" w:hanging="360"/>
      </w:pPr>
    </w:lvl>
    <w:lvl w:ilvl="2" w:tplc="58696526" w:tentative="1">
      <w:start w:val="1"/>
      <w:numFmt w:val="lowerRoman"/>
      <w:lvlText w:val="%3."/>
      <w:lvlJc w:val="right"/>
      <w:pPr>
        <w:ind w:left="2160" w:hanging="180"/>
      </w:pPr>
    </w:lvl>
    <w:lvl w:ilvl="3" w:tplc="58696526" w:tentative="1">
      <w:start w:val="1"/>
      <w:numFmt w:val="decimal"/>
      <w:lvlText w:val="%4."/>
      <w:lvlJc w:val="left"/>
      <w:pPr>
        <w:ind w:left="2880" w:hanging="360"/>
      </w:pPr>
    </w:lvl>
    <w:lvl w:ilvl="4" w:tplc="58696526" w:tentative="1">
      <w:start w:val="1"/>
      <w:numFmt w:val="lowerLetter"/>
      <w:lvlText w:val="%5."/>
      <w:lvlJc w:val="left"/>
      <w:pPr>
        <w:ind w:left="3600" w:hanging="360"/>
      </w:pPr>
    </w:lvl>
    <w:lvl w:ilvl="5" w:tplc="58696526" w:tentative="1">
      <w:start w:val="1"/>
      <w:numFmt w:val="lowerRoman"/>
      <w:lvlText w:val="%6."/>
      <w:lvlJc w:val="right"/>
      <w:pPr>
        <w:ind w:left="4320" w:hanging="180"/>
      </w:pPr>
    </w:lvl>
    <w:lvl w:ilvl="6" w:tplc="58696526" w:tentative="1">
      <w:start w:val="1"/>
      <w:numFmt w:val="decimal"/>
      <w:lvlText w:val="%7."/>
      <w:lvlJc w:val="left"/>
      <w:pPr>
        <w:ind w:left="5040" w:hanging="360"/>
      </w:pPr>
    </w:lvl>
    <w:lvl w:ilvl="7" w:tplc="58696526" w:tentative="1">
      <w:start w:val="1"/>
      <w:numFmt w:val="lowerLetter"/>
      <w:lvlText w:val="%8."/>
      <w:lvlJc w:val="left"/>
      <w:pPr>
        <w:ind w:left="5760" w:hanging="360"/>
      </w:pPr>
    </w:lvl>
    <w:lvl w:ilvl="8" w:tplc="5869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3" w15:restartNumberingAfterBreak="0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4" w15:restartNumberingAfterBreak="0">
    <w:nsid w:val="4A723626"/>
    <w:multiLevelType w:val="hybridMultilevel"/>
    <w:tmpl w:val="FA22AC8C"/>
    <w:lvl w:ilvl="0" w:tplc="4239137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6557E3"/>
    <w:multiLevelType w:val="hybridMultilevel"/>
    <w:tmpl w:val="B64C1D50"/>
    <w:lvl w:ilvl="0" w:tplc="8492242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30807"/>
    <w:multiLevelType w:val="multilevel"/>
    <w:tmpl w:val="0C0A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7" w15:restartNumberingAfterBreak="0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484705017">
    <w:abstractNumId w:val="7"/>
  </w:num>
  <w:num w:numId="2" w16cid:durableId="761755774">
    <w:abstractNumId w:val="9"/>
  </w:num>
  <w:num w:numId="3" w16cid:durableId="1070276252">
    <w:abstractNumId w:val="10"/>
  </w:num>
  <w:num w:numId="4" w16cid:durableId="2005552699">
    <w:abstractNumId w:val="8"/>
  </w:num>
  <w:num w:numId="5" w16cid:durableId="1733313658">
    <w:abstractNumId w:val="3"/>
  </w:num>
  <w:num w:numId="6" w16cid:durableId="662390107">
    <w:abstractNumId w:val="2"/>
  </w:num>
  <w:num w:numId="7" w16cid:durableId="603540759">
    <w:abstractNumId w:val="6"/>
  </w:num>
  <w:num w:numId="8" w16cid:durableId="1134912817">
    <w:abstractNumId w:val="4"/>
  </w:num>
  <w:num w:numId="9" w16cid:durableId="112329064">
    <w:abstractNumId w:val="1"/>
  </w:num>
  <w:num w:numId="10" w16cid:durableId="1859389301">
    <w:abstractNumId w:val="5"/>
  </w:num>
  <w:num w:numId="11" w16cid:durableId="1115056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4095"/>
    <w:rsid w:val="000008D6"/>
    <w:rsid w:val="000736D2"/>
    <w:rsid w:val="00086D5F"/>
    <w:rsid w:val="00094753"/>
    <w:rsid w:val="000C6193"/>
    <w:rsid w:val="000F29A8"/>
    <w:rsid w:val="001614EF"/>
    <w:rsid w:val="0018632C"/>
    <w:rsid w:val="001B4095"/>
    <w:rsid w:val="00205C33"/>
    <w:rsid w:val="00212A59"/>
    <w:rsid w:val="003505ED"/>
    <w:rsid w:val="00357D9C"/>
    <w:rsid w:val="003A165B"/>
    <w:rsid w:val="00481BBA"/>
    <w:rsid w:val="00482A55"/>
    <w:rsid w:val="00523E13"/>
    <w:rsid w:val="00555AD3"/>
    <w:rsid w:val="005A23C2"/>
    <w:rsid w:val="005B26A1"/>
    <w:rsid w:val="005B2EC9"/>
    <w:rsid w:val="005C3376"/>
    <w:rsid w:val="005F54C7"/>
    <w:rsid w:val="0061632A"/>
    <w:rsid w:val="006731A1"/>
    <w:rsid w:val="00682778"/>
    <w:rsid w:val="00691D9B"/>
    <w:rsid w:val="00732100"/>
    <w:rsid w:val="007A3C34"/>
    <w:rsid w:val="007B0723"/>
    <w:rsid w:val="007E5F5E"/>
    <w:rsid w:val="00811048"/>
    <w:rsid w:val="008A05AA"/>
    <w:rsid w:val="008B2970"/>
    <w:rsid w:val="00A75C1D"/>
    <w:rsid w:val="00A840D3"/>
    <w:rsid w:val="00AA2BB4"/>
    <w:rsid w:val="00AC2619"/>
    <w:rsid w:val="00AE5CE9"/>
    <w:rsid w:val="00B3408F"/>
    <w:rsid w:val="00BB18B8"/>
    <w:rsid w:val="00DC2713"/>
    <w:rsid w:val="00DF1F9D"/>
    <w:rsid w:val="00E376F5"/>
    <w:rsid w:val="00F1400B"/>
    <w:rsid w:val="00F169FE"/>
    <w:rsid w:val="00F53F87"/>
    <w:rsid w:val="00FE5D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09A3530"/>
  <w15:chartTrackingRefBased/>
  <w15:docId w15:val="{1E2701A5-7D8A-418A-A346-2D0370BCC9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1B4095"/>
    <w:rPr>
      <w:sz w:val="24"/>
      <w:szCs w:val="24"/>
    </w:rPr>
  </w:style>
  <w:style w:type="paragraph" w:styleId="Nagwek8">
    <w:name w:val="heading 8"/>
    <w:basedOn w:val="Normalny"/>
    <w:next w:val="Normalny"/>
    <w:qFormat/>
    <w:rsid w:val="005C3376"/>
    <w:pPr>
      <w:spacing w:before="240" w:after="60"/>
      <w:outlineLvl w:val="7"/>
    </w:pPr>
    <w:rPr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wcity2">
    <w:name w:val="Body Text Indent 2"/>
    <w:basedOn w:val="Normalny"/>
    <w:rsid w:val="001B4095"/>
    <w:pPr>
      <w:autoSpaceDE w:val="0"/>
      <w:autoSpaceDN w:val="0"/>
      <w:ind w:left="3540" w:firstLine="708"/>
      <w:jc w:val="both"/>
    </w:pPr>
    <w:rPr>
      <w:sz w:val="20"/>
      <w:szCs w:val="20"/>
    </w:rPr>
  </w:style>
  <w:style w:type="table" w:styleId="Tabela-Siatka">
    <w:name w:val="Table Grid"/>
    <w:basedOn w:val="Standardowy"/>
    <w:rsid w:val="001B409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basedOn w:val="Domylnaczcionkaakapitu"/>
    <w:rsid w:val="005C3376"/>
    <w:rPr>
      <w:color w:val="0000FF"/>
      <w:u w:val="single"/>
    </w:rPr>
  </w:style>
  <w:style w:type="paragraph" w:styleId="Nagwek">
    <w:name w:val="header"/>
    <w:basedOn w:val="Normalny"/>
    <w:rsid w:val="005C3376"/>
    <w:pPr>
      <w:tabs>
        <w:tab w:val="center" w:pos="4536"/>
        <w:tab w:val="right" w:pos="9072"/>
      </w:tabs>
      <w:suppressAutoHyphens/>
    </w:pPr>
    <w:rPr>
      <w:lang w:eastAsia="zh-CN"/>
    </w:rPr>
  </w:style>
  <w:style w:type="paragraph" w:styleId="Tekstprzypisukocowego">
    <w:name w:val="endnote text"/>
    <w:basedOn w:val="Normalny"/>
    <w:rsid w:val="005C3376"/>
    <w:pPr>
      <w:suppressAutoHyphens/>
    </w:pPr>
    <w:rPr>
      <w:sz w:val="20"/>
      <w:szCs w:val="20"/>
      <w:lang w:eastAsia="zh-CN"/>
    </w:rPr>
  </w:style>
  <w:style w:type="paragraph" w:styleId="Tekstpodstawowy">
    <w:name w:val="Body Text"/>
    <w:basedOn w:val="Normalny"/>
    <w:rsid w:val="005C3376"/>
    <w:pPr>
      <w:spacing w:after="120"/>
    </w:pPr>
    <w:rPr>
      <w:sz w:val="20"/>
      <w:szCs w:val="20"/>
    </w:rPr>
  </w:style>
  <w:style w:type="paragraph" w:customStyle="1" w:styleId="ZnakZnak1ZnakZnakZnakZnak">
    <w:name w:val="Znak Znak1 Znak Znak Znak Znak"/>
    <w:basedOn w:val="Normalny"/>
    <w:rsid w:val="008B2970"/>
    <w:rPr>
      <w:rFonts w:ascii="Arial" w:hAnsi="Arial" w:cs="Arial"/>
    </w:rPr>
  </w:style>
  <w:style w:type="character" w:styleId="Odwoaniedokomentarza">
    <w:name w:val="annotation reference"/>
    <w:basedOn w:val="Domylnaczcionkaakapitu"/>
    <w:rsid w:val="00B3408F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B3408F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B3408F"/>
  </w:style>
  <w:style w:type="paragraph" w:styleId="Tematkomentarza">
    <w:name w:val="annotation subject"/>
    <w:basedOn w:val="Tekstkomentarza"/>
    <w:next w:val="Tekstkomentarza"/>
    <w:link w:val="TematkomentarzaZnak"/>
    <w:rsid w:val="00B3408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B3408F"/>
    <w:rPr>
      <w:b/>
      <w:bCs/>
    </w:rPr>
  </w:style>
  <w:style w:type="paragraph" w:styleId="Tekstdymka">
    <w:name w:val="Balloon Text"/>
    <w:basedOn w:val="Normalny"/>
    <w:link w:val="TekstdymkaZnak"/>
    <w:rsid w:val="00B3408F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3408F"/>
    <w:rPr>
      <w:rFonts w:ascii="Segoe UI" w:hAnsi="Segoe UI" w:cs="Segoe UI"/>
      <w:sz w:val="18"/>
      <w:szCs w:val="18"/>
    </w:rPr>
  </w:style>
  <w:style w:type="character" w:customStyle="1" w:styleId="DefaultParagraphFontPHPDOCX">
    <w:name w:val="Default Paragraph Font PHPDOCX"/>
    <w:uiPriority w:val="1"/>
    <w:semiHidden/>
    <w:unhideWhenUsed/>
  </w:style>
  <w:style w:type="paragraph" w:customStyle="1" w:styleId="ListParagraphPHPDOCX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">
    <w:name w:val="Title PHPDOCX"/>
    <w:link w:val="TitleCar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0">
    <w:name w:val="Title Car PHPDOCX"/>
    <w:basedOn w:val="DefaultParagraphFont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">
    <w:name w:val="Subtitle PHPDOCX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0">
    <w:name w:val="Subtitle Car PHPDOCX"/>
    <w:basedOn w:val="DefaultParagraphFont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">
    <w:name w:val="annotation text PHPDOCX"/>
    <w:link w:val="CommentTextCharPHPDOCX"/>
    <w:uiPriority w:val="99"/>
    <w:semiHidden/>
    <w:unhideWhenUsed/>
    <w:rsid w:val="00E139EA"/>
  </w:style>
  <w:style w:type="character" w:customStyle="1" w:styleId="CommentTextCharPHPDOCX0">
    <w:name w:val="Comment Text Char PHPDOCX"/>
    <w:basedOn w:val="DefaultParagraphFontPHPDOCX"/>
    <w:uiPriority w:val="99"/>
    <w:semiHidden/>
    <w:rsid w:val="00E139EA"/>
    <w:rPr>
      <w:sz w:val="20"/>
      <w:szCs w:val="20"/>
    </w:rPr>
  </w:style>
  <w:style w:type="paragraph" w:customStyle="1" w:styleId="annotationsubjectPHPDOCX">
    <w:name w:val="annotation subject PHPDOCX"/>
    <w:basedOn w:val="annotationtextPHPDOCX"/>
    <w:next w:val="annotation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0">
    <w:name w:val="Comment Subject Char PHPDOCX"/>
    <w:basedOn w:val="CommentTextCharPHPDOCX0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">
    <w:name w:val="Balloon Text PHPDOCX"/>
    <w:link w:val="BalloonTextChar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0">
    <w:name w:val="Balloon Text Char PHPDOCX"/>
    <w:basedOn w:val="DefaultParagraphFon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">
    <w:name w:val="footnote Text PHPDOCX"/>
    <w:link w:val="footnoteTextCarPHPDOCX"/>
    <w:uiPriority w:val="99"/>
    <w:semiHidden/>
    <w:unhideWhenUsed/>
    <w:rsid w:val="006E0FDA"/>
  </w:style>
  <w:style w:type="character" w:customStyle="1" w:styleId="footnoteTextCarPHPDOCX0">
    <w:name w:val="foot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customStyle="1" w:styleId="endnoteTextPHPDOCX">
    <w:name w:val="endnote Text PHPDOCX"/>
    <w:link w:val="endnoteTextCarPHPDOCX"/>
    <w:uiPriority w:val="99"/>
    <w:semiHidden/>
    <w:unhideWhenUsed/>
    <w:rsid w:val="006E0FDA"/>
  </w:style>
  <w:style w:type="character" w:customStyle="1" w:styleId="endnoteTextCarPHPDOCX0">
    <w:name w:val="endnote Text Car PHPDOCX"/>
    <w:basedOn w:val="DefaultParagraphFontPHPDOCX"/>
    <w:uiPriority w:val="99"/>
    <w:semiHidden/>
    <w:rsid w:val="006E0FDA"/>
    <w:rPr>
      <w:sz w:val="20"/>
      <w:szCs w:val="20"/>
    </w:rPr>
  </w:style>
  <w:style w:type="character" w:customStyle="1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character" w:customStyle="1" w:styleId="DefaultParagraphFontPHPDOCX0">
    <w:name w:val="Default Paragraph Font PHPDOCX"/>
    <w:uiPriority w:val="1"/>
    <w:semiHidden/>
    <w:unhideWhenUsed/>
  </w:style>
  <w:style w:type="paragraph" w:customStyle="1" w:styleId="ListParagraphPHPDOCX0">
    <w:name w:val="List Paragraph PHPDOCX"/>
    <w:uiPriority w:val="34"/>
    <w:qFormat/>
    <w:rsid w:val="00DF064E"/>
    <w:pPr>
      <w:ind w:left="720"/>
      <w:contextualSpacing/>
    </w:pPr>
  </w:style>
  <w:style w:type="paragraph" w:customStyle="1" w:styleId="TitlePHPDOCX0">
    <w:name w:val="Title PHPDOCX"/>
    <w:uiPriority w:val="10"/>
    <w:qFormat/>
    <w:rsid w:val="00DF064E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0"/>
    <w:link w:val="TitlePHPDOCX"/>
    <w:uiPriority w:val="10"/>
    <w:rsid w:val="00DF064E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paragraph" w:customStyle="1" w:styleId="SubtitlePHPDOCX0">
    <w:name w:val="Subtitle 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0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table" w:customStyle="1" w:styleId="NormalTablePHPDOCX0">
    <w:name w:val="Normal Table PHPDOCX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PHPDOCX0">
    <w:name w:val="Table Grid PHPDOCX"/>
    <w:uiPriority w:val="59"/>
    <w:rsid w:val="00493A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nnotationreferencePHPDOCX0">
    <w:name w:val="annotation reference PHPDOCX"/>
    <w:basedOn w:val="DefaultParagraphFontPHPDOCX0"/>
    <w:uiPriority w:val="99"/>
    <w:semiHidden/>
    <w:unhideWhenUsed/>
    <w:rsid w:val="00E139EA"/>
    <w:rPr>
      <w:sz w:val="16"/>
      <w:szCs w:val="16"/>
    </w:rPr>
  </w:style>
  <w:style w:type="paragraph" w:customStyle="1" w:styleId="annotationtextPHPDOCX0">
    <w:name w:val="annotation text PHPDOCX"/>
    <w:uiPriority w:val="99"/>
    <w:semiHidden/>
    <w:unhideWhenUsed/>
    <w:rsid w:val="00E139EA"/>
  </w:style>
  <w:style w:type="character" w:customStyle="1" w:styleId="CommentTextCharPHPDOCX">
    <w:name w:val="Comment Text Char PHPDOCX"/>
    <w:basedOn w:val="DefaultParagraphFontPHPDOCX0"/>
    <w:link w:val="annotationtextPHPDOCX"/>
    <w:uiPriority w:val="99"/>
    <w:semiHidden/>
    <w:rsid w:val="00E139EA"/>
    <w:rPr>
      <w:sz w:val="20"/>
      <w:szCs w:val="20"/>
    </w:rPr>
  </w:style>
  <w:style w:type="paragraph" w:customStyle="1" w:styleId="annotationsubjectPHPDOCX0">
    <w:name w:val="annotation subject PHPDOCX"/>
    <w:basedOn w:val="annotationtextPHPDOCX0"/>
    <w:next w:val="annotationtextPHPDOCX0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annotationsubjectPHPDOCX"/>
    <w:uiPriority w:val="99"/>
    <w:semiHidden/>
    <w:rsid w:val="00E139EA"/>
    <w:rPr>
      <w:b/>
      <w:bCs/>
      <w:sz w:val="20"/>
      <w:szCs w:val="20"/>
    </w:rPr>
  </w:style>
  <w:style w:type="paragraph" w:customStyle="1" w:styleId="BalloonTextPHPDOCX0">
    <w:name w:val="Balloon Text PHPDOCX"/>
    <w:uiPriority w:val="99"/>
    <w:semiHidden/>
    <w:unhideWhenUsed/>
    <w:rsid w:val="00E139EA"/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0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customStyle="1" w:styleId="footnoteTextPHPDOCX0">
    <w:name w:val="footnote Text PHPDOCX"/>
    <w:uiPriority w:val="99"/>
    <w:semiHidden/>
    <w:unhideWhenUsed/>
    <w:rsid w:val="006E0FDA"/>
  </w:style>
  <w:style w:type="character" w:customStyle="1" w:styleId="footnoteTextCarPHPDOCX">
    <w:name w:val="footnote Text Car PHPDOCX"/>
    <w:basedOn w:val="DefaultParagraphFontPHPDOCX0"/>
    <w:link w:val="footnoteTextPHPDOCX"/>
    <w:uiPriority w:val="99"/>
    <w:semiHidden/>
    <w:rsid w:val="006E0FDA"/>
    <w:rPr>
      <w:sz w:val="20"/>
      <w:szCs w:val="20"/>
    </w:rPr>
  </w:style>
  <w:style w:type="character" w:customStyle="1" w:styleId="footnoteReferencePHPDOCX0">
    <w:name w:val="footnote Reference PHPDOCX"/>
    <w:basedOn w:val="DefaultParagraphFontPHPDOCX0"/>
    <w:uiPriority w:val="99"/>
    <w:semiHidden/>
    <w:unhideWhenUsed/>
    <w:rsid w:val="006E0FDA"/>
    <w:rPr>
      <w:vertAlign w:val="superscript"/>
    </w:rPr>
  </w:style>
  <w:style w:type="paragraph" w:customStyle="1" w:styleId="endnoteTextPHPDOCX0">
    <w:name w:val="endnote Text PHPDOCX"/>
    <w:uiPriority w:val="99"/>
    <w:semiHidden/>
    <w:unhideWhenUsed/>
    <w:rsid w:val="006E0FDA"/>
  </w:style>
  <w:style w:type="character" w:customStyle="1" w:styleId="endnoteTextCarPHPDOCX">
    <w:name w:val="endnote Text Car PHPDOCX"/>
    <w:basedOn w:val="DefaultParagraphFontPHPDOCX0"/>
    <w:link w:val="endnoteTextPHPDOCX"/>
    <w:uiPriority w:val="99"/>
    <w:semiHidden/>
    <w:rsid w:val="006E0FDA"/>
    <w:rPr>
      <w:sz w:val="20"/>
      <w:szCs w:val="20"/>
    </w:rPr>
  </w:style>
  <w:style w:type="character" w:customStyle="1" w:styleId="endnoteReferencePHPDOCX0">
    <w:name w:val="endnote Reference PHPDOCX"/>
    <w:basedOn w:val="DefaultParagraphFontPHPDOCX0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1968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https://szpitalciechanow.com.pl/templates/pcj-jzukim-green/images/footer/logo_mazowsze_stopka.png" TargetMode="Externa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https://szpitalciechanow.com.pl/templates/pcj-jzukim-green/images/footer/logo_mazowsze_stopka.pn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72FCBA-E42D-4C20-99A3-6BBECAC2357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255</Words>
  <Characters>1810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Informacja o wyborze oferty</vt:lpstr>
    </vt:vector>
  </TitlesOfParts>
  <Company/>
  <LinksUpToDate>false</LinksUpToDate>
  <CharactersWithSpaces>2061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Informacja o wyborze oferty</dc:title>
  <dc:subject/>
  <dc:creator>PC</dc:creator>
  <cp:keywords/>
  <dc:description/>
  <cp:lastModifiedBy>Katarzyna Jakimiec</cp:lastModifiedBy>
  <cp:revision>3</cp:revision>
  <cp:lastPrinted>2025-12-15T07:32:00Z</cp:lastPrinted>
  <dcterms:created xsi:type="dcterms:W3CDTF">2025-12-15T07:32:00Z</dcterms:created>
  <dcterms:modified xsi:type="dcterms:W3CDTF">2025-12-16T08:32:00Z</dcterms:modified>
</cp:coreProperties>
</file>