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15.12.2025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ZP/2501/104/25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System beznapięciowego leczenia nietrzymania moczu i operacyjnego leczenia wypadania macicy.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6293A1C1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202436" w14:paraId="3430A4F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16305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Taśma - system beznapięciowego leczenia nietrzymania moczu TVT.</w:t>
            </w:r>
          </w:p>
        </w:tc>
      </w:tr>
      <w:tr w:rsidR="00202436" w14:paraId="1CA4412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54BA8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GIN-MEDICAL S.C. K.Wasilewska, M. Mazurkiewicz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Piltza 43/28 30-392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676-251-47-98</w:t>
            </w:r>
          </w:p>
        </w:tc>
      </w:tr>
    </w:tbl>
    <w:p w14:paraId="7371FCD9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202436" w14:paraId="0C5912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E142E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Taśma do operacyjnego leczenia leczenia nietrzymania moczu TOT i operacyjnego leczenia wypadania macicy.</w:t>
            </w:r>
          </w:p>
        </w:tc>
      </w:tr>
      <w:tr w:rsidR="00202436" w14:paraId="15AC0B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AD14B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Unitech Surgical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Kalwaryjska 69/9, 30-504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9452156811</w:t>
            </w:r>
          </w:p>
        </w:tc>
      </w:tr>
    </w:tbl>
    <w:p w14:paraId="0430E5A4" w14:textId="77777777" w:rsidR="00202436" w:rsidRDefault="00202436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03.12.2025r.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62E677FA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202436" w14:paraId="0D96BB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5A2E3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Taśma - system beznapięciowego leczenia nietrzymania moczu TVT.</w:t>
            </w:r>
          </w:p>
        </w:tc>
      </w:tr>
      <w:tr w:rsidR="00202436" w14:paraId="6AE91CC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633AB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957-098-69-65</w:t>
            </w:r>
          </w:p>
        </w:tc>
      </w:tr>
      <w:tr w:rsidR="00202436" w14:paraId="221161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11F10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GIN-MEDICAL S.C. K.Wasilewska, M. Mazurkiewicz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Piltza 43/28 30-392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676-251-47-98</w:t>
            </w:r>
          </w:p>
        </w:tc>
      </w:tr>
    </w:tbl>
    <w:p w14:paraId="5B0F9952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202436" w14:paraId="5ADD50F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9C73E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Taśma do operacyjnego leczenia leczenia nietrzymania moczu TOT i operacyjnego leczenia wypadania macicy.</w:t>
            </w:r>
          </w:p>
        </w:tc>
      </w:tr>
      <w:tr w:rsidR="00202436" w14:paraId="2C9FC1C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708F6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Unitech Surgical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Kalwaryjska 69/9, 30-504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9452156811</w:t>
            </w:r>
          </w:p>
        </w:tc>
      </w:tr>
    </w:tbl>
    <w:p w14:paraId="07D8AA4F" w14:textId="77777777" w:rsidR="00202436" w:rsidRDefault="00202436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4529313C" w14:textId="77777777" w:rsidR="000008D6" w:rsidRDefault="000008D6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1E0A5E16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202436" w14:paraId="3077711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82D1D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Taśma - system beznapięciowego leczenia nietrzymania moczu TVT.</w:t>
            </w:r>
          </w:p>
        </w:tc>
      </w:tr>
      <w:tr w:rsidR="00202436" w14:paraId="07E3FD7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9C0F0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BABA0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202436" w14:paraId="6A84D302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F2D4C" w14:textId="77777777" w:rsidR="00202436" w:rsidRDefault="0020243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99480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2CED0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202436" w14:paraId="6D13A57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FDE94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957-098-69-65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A87FF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26,69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FE5E6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26,69</w:t>
            </w:r>
          </w:p>
        </w:tc>
      </w:tr>
      <w:tr w:rsidR="00202436" w14:paraId="0D74D8F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F71EA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GIN-MEDICAL S.C. K.Wasilewska, M. Mazurkiewicz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Piltza 43/28 30-392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676-251-47-98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1F3F3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8983A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6B3504B" w14:textId="77777777" w:rsidR="00202436" w:rsidRDefault="00202436"/>
    <w:p w14:paraId="381C36AC" w14:textId="77777777" w:rsidR="00202436" w:rsidRDefault="0020243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202436" w14:paraId="5D6A846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A2DC4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Taśma do operacyjnego leczenia leczenia nietrzymania moczu TOT i operacyjnego leczenia wypadania macicy.</w:t>
            </w:r>
          </w:p>
        </w:tc>
      </w:tr>
      <w:tr w:rsidR="00202436" w14:paraId="762AA8E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65934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90E69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202436" w14:paraId="40610732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ED985" w14:textId="77777777" w:rsidR="00202436" w:rsidRDefault="0020243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BAC4B" w14:textId="77777777" w:rsidR="00202436" w:rsidRDefault="00537874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D7F15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202436" w14:paraId="22CD80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DD657" w14:textId="77777777" w:rsidR="00202436" w:rsidRDefault="00537874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Unitech Surgical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Kalwaryjska 69/9, 30-504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9452156811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4A4E4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69E23" w14:textId="77777777" w:rsidR="00202436" w:rsidRDefault="005378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0C1DC27" w14:textId="77777777" w:rsidR="00202436" w:rsidRDefault="00202436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41C2763A" w:rsidR="008B2970" w:rsidRPr="005B2EC9" w:rsidRDefault="00F73892" w:rsidP="005B2EC9">
      <w:r>
        <w:drawing>
          <wp:inline distT="0" distB="0" distL="0" distR="0" wp14:anchorId="5C3E7186" wp14:editId="345A445C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80E41"/>
    <w:multiLevelType w:val="hybridMultilevel"/>
    <w:tmpl w:val="7FBE0DF0"/>
    <w:lvl w:ilvl="0" w:tplc="47061574">
      <w:start w:val="1"/>
      <w:numFmt w:val="decimal"/>
      <w:lvlText w:val="%1."/>
      <w:lvlJc w:val="left"/>
      <w:pPr>
        <w:ind w:left="720" w:hanging="360"/>
      </w:pPr>
    </w:lvl>
    <w:lvl w:ilvl="1" w:tplc="47061574" w:tentative="1">
      <w:start w:val="1"/>
      <w:numFmt w:val="lowerLetter"/>
      <w:lvlText w:val="%2."/>
      <w:lvlJc w:val="left"/>
      <w:pPr>
        <w:ind w:left="1440" w:hanging="360"/>
      </w:pPr>
    </w:lvl>
    <w:lvl w:ilvl="2" w:tplc="47061574" w:tentative="1">
      <w:start w:val="1"/>
      <w:numFmt w:val="lowerRoman"/>
      <w:lvlText w:val="%3."/>
      <w:lvlJc w:val="right"/>
      <w:pPr>
        <w:ind w:left="2160" w:hanging="180"/>
      </w:pPr>
    </w:lvl>
    <w:lvl w:ilvl="3" w:tplc="47061574" w:tentative="1">
      <w:start w:val="1"/>
      <w:numFmt w:val="decimal"/>
      <w:lvlText w:val="%4."/>
      <w:lvlJc w:val="left"/>
      <w:pPr>
        <w:ind w:left="2880" w:hanging="360"/>
      </w:pPr>
    </w:lvl>
    <w:lvl w:ilvl="4" w:tplc="47061574" w:tentative="1">
      <w:start w:val="1"/>
      <w:numFmt w:val="lowerLetter"/>
      <w:lvlText w:val="%5."/>
      <w:lvlJc w:val="left"/>
      <w:pPr>
        <w:ind w:left="3600" w:hanging="360"/>
      </w:pPr>
    </w:lvl>
    <w:lvl w:ilvl="5" w:tplc="47061574" w:tentative="1">
      <w:start w:val="1"/>
      <w:numFmt w:val="lowerRoman"/>
      <w:lvlText w:val="%6."/>
      <w:lvlJc w:val="right"/>
      <w:pPr>
        <w:ind w:left="4320" w:hanging="180"/>
      </w:pPr>
    </w:lvl>
    <w:lvl w:ilvl="6" w:tplc="47061574" w:tentative="1">
      <w:start w:val="1"/>
      <w:numFmt w:val="decimal"/>
      <w:lvlText w:val="%7."/>
      <w:lvlJc w:val="left"/>
      <w:pPr>
        <w:ind w:left="5040" w:hanging="360"/>
      </w:pPr>
    </w:lvl>
    <w:lvl w:ilvl="7" w:tplc="47061574" w:tentative="1">
      <w:start w:val="1"/>
      <w:numFmt w:val="lowerLetter"/>
      <w:lvlText w:val="%8."/>
      <w:lvlJc w:val="left"/>
      <w:pPr>
        <w:ind w:left="5760" w:hanging="360"/>
      </w:pPr>
    </w:lvl>
    <w:lvl w:ilvl="8" w:tplc="4706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FA56192"/>
    <w:multiLevelType w:val="hybridMultilevel"/>
    <w:tmpl w:val="D3FCECBE"/>
    <w:lvl w:ilvl="0" w:tplc="71799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5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4"/>
  </w:num>
  <w:num w:numId="8" w16cid:durableId="1134912817">
    <w:abstractNumId w:val="3"/>
  </w:num>
  <w:num w:numId="9" w16cid:durableId="112329064">
    <w:abstractNumId w:val="0"/>
  </w:num>
  <w:num w:numId="10" w16cid:durableId="185680087">
    <w:abstractNumId w:val="10"/>
  </w:num>
  <w:num w:numId="11" w16cid:durableId="926887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2436"/>
    <w:rsid w:val="00205C33"/>
    <w:rsid w:val="00212A59"/>
    <w:rsid w:val="003505ED"/>
    <w:rsid w:val="00357D9C"/>
    <w:rsid w:val="00481BBA"/>
    <w:rsid w:val="00482A55"/>
    <w:rsid w:val="00523E13"/>
    <w:rsid w:val="00537874"/>
    <w:rsid w:val="00547A5D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A75C1D"/>
    <w:rsid w:val="00A840D3"/>
    <w:rsid w:val="00AA2BB4"/>
    <w:rsid w:val="00AC2619"/>
    <w:rsid w:val="00AE5CE9"/>
    <w:rsid w:val="00B3408F"/>
    <w:rsid w:val="00BB18B8"/>
    <w:rsid w:val="00D86CC9"/>
    <w:rsid w:val="00DF1F9D"/>
    <w:rsid w:val="00E376F5"/>
    <w:rsid w:val="00F1400B"/>
    <w:rsid w:val="00F169FE"/>
    <w:rsid w:val="00F53F87"/>
    <w:rsid w:val="00F73892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2025-12-15T07:54:00Z</cp:lastPrinted>
  <dcterms:created xsi:type="dcterms:W3CDTF">2025-12-15T07:54:00Z</dcterms:created>
  <dcterms:modified xsi:type="dcterms:W3CDTF">2025-12-16T08:38:00Z</dcterms:modified>
</cp:coreProperties>
</file>