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22.12.2025r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ZP/2501/103/25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0E7FBF90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8D0AD5">
        <w:rPr>
          <w:rFonts w:ascii="Arial" w:hAnsi="Arial" w:cs="Arial"/>
          <w:sz w:val="18"/>
          <w:szCs w:val="18"/>
        </w:rPr>
        <w:t>pn</w:t>
      </w:r>
      <w:r w:rsidR="008D0AD5" w:rsidRPr="008D0AD5">
        <w:rPr>
          <w:rFonts w:ascii="Arial" w:hAnsi="Arial" w:cs="Arial"/>
          <w:b/>
          <w:bCs/>
          <w:sz w:val="18"/>
          <w:szCs w:val="18"/>
        </w:rPr>
        <w:t>.</w:t>
      </w:r>
      <w:r w:rsidR="001100C2" w:rsidRPr="008D0AD5">
        <w:rPr>
          <w:rFonts w:ascii="Arial" w:hAnsi="Arial" w:cs="Arial"/>
          <w:b/>
          <w:bCs/>
          <w:sz w:val="18"/>
          <w:szCs w:val="18"/>
        </w:rPr>
        <w:t xml:space="preserve"> </w:t>
      </w:r>
      <w:r w:rsidR="004D3622" w:rsidRPr="008D0AD5">
        <w:rPr>
          <w:rFonts w:ascii="Arial" w:hAnsi="Arial" w:cs="Arial"/>
          <w:b/>
          <w:bCs/>
          <w:sz w:val="18"/>
          <w:szCs w:val="18"/>
        </w:rPr>
        <w:t>Implanty do endoprotezoplastyki stawu ramiennego, skokowego, łokciowego, implanty do chirurgii artroskopowej, biomateriały do regeneracji tkanki łącznej.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22.12.2025r.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829"/>
        <w:gridCol w:w="2127"/>
        <w:gridCol w:w="2126"/>
        <w:gridCol w:w="1976"/>
      </w:tblGrid>
      <w:tr w:rsidR="00057AF5" w14:paraId="4940D9C6" w14:textId="77777777" w:rsidTr="008D0AD5"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82CBE4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D4BF2D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B6D08E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6B9BB2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057AF5" w14:paraId="489F3F19" w14:textId="77777777" w:rsidTr="008D0AD5"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EF602A" w14:textId="77777777" w:rsidR="00057AF5" w:rsidRDefault="008D0AD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Implanty do endoprotezoplastyki stawu skokowego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48FFEE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8F0AAE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99780D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97 799,40</w:t>
            </w:r>
          </w:p>
        </w:tc>
      </w:tr>
      <w:tr w:rsidR="00057AF5" w14:paraId="28EB212C" w14:textId="77777777" w:rsidTr="008D0AD5"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447AA6" w14:textId="77777777" w:rsidR="00057AF5" w:rsidRDefault="008D0AD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Zimmer Biomet Polska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Płowiecka 75, 04-501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5272697561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22009A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89 165,00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E0D07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96 298,20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C6B3C2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057AF5" w14:paraId="56B57D1A" w14:textId="77777777" w:rsidTr="008D0AD5"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646D06" w14:textId="77777777" w:rsidR="00057AF5" w:rsidRDefault="008D0AD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Implanty do endoprotezy stawu ramiennego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B7696E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546A2A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79B8DC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695 620,44</w:t>
            </w:r>
          </w:p>
        </w:tc>
      </w:tr>
      <w:tr w:rsidR="00057AF5" w14:paraId="63AB8E4B" w14:textId="77777777" w:rsidTr="008D0AD5"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8D3C98" w14:textId="77777777" w:rsidR="00057AF5" w:rsidRDefault="008D0AD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Zimmer Biomet Polska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Płowiecka 75, 04-501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5272697561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5A4725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607 520,00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682B8F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656 121,60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5BF3F9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057AF5" w14:paraId="57C87BE5" w14:textId="77777777" w:rsidTr="008D0AD5"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7EB062" w14:textId="77777777" w:rsidR="00057AF5" w:rsidRDefault="008D0AD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Implanty do protezoplastyki stawu łokciowego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4170F9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97E457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1F95F3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44 284,32</w:t>
            </w:r>
          </w:p>
        </w:tc>
      </w:tr>
      <w:tr w:rsidR="00057AF5" w14:paraId="2497E4B5" w14:textId="77777777" w:rsidTr="008D0AD5"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45DA55" w14:textId="77777777" w:rsidR="00057AF5" w:rsidRDefault="008D0AD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Zimmer Biomet Polska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Płowiecka 75, 04-501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5272697561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D5B610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40 736,00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B64CB8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43 994,88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A9FE91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057AF5" w14:paraId="30BC2660" w14:textId="77777777" w:rsidTr="008D0AD5"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2DBA09" w14:textId="77777777" w:rsidR="00057AF5" w:rsidRDefault="008D0AD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Biomateriały do regeneracji tkanki łącznej i materiały kościozastępcze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46D3A5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323BD4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2E1A85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78 067,80</w:t>
            </w:r>
          </w:p>
        </w:tc>
      </w:tr>
      <w:tr w:rsidR="00057AF5" w14:paraId="3C0E2CBC" w14:textId="77777777" w:rsidTr="008D0AD5"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190458" w14:textId="77777777" w:rsidR="00057AF5" w:rsidRDefault="008D0AD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Zimmer Biomet Polska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Płowiecka 75, 04-501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5272697561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88B26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70 845,00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8EE8DA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76 512,60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87C7F0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057AF5" w14:paraId="37D76AA0" w14:textId="77777777" w:rsidTr="008D0AD5"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D70D61" w14:textId="77777777" w:rsidR="00057AF5" w:rsidRDefault="008D0AD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Implanty do chirurgii artroskopowej.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28F6FE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981CF4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9B9CB3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1 441 218,96</w:t>
            </w:r>
          </w:p>
        </w:tc>
      </w:tr>
      <w:tr w:rsidR="00057AF5" w14:paraId="008C335C" w14:textId="77777777" w:rsidTr="008D0AD5"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224FAB" w14:textId="77777777" w:rsidR="00057AF5" w:rsidRDefault="008D0AD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Zimmer Biomet Polska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Płowiecka 75, 04-501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5272697561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574144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1 284 574,00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6FA7FD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1 387 339,92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C9064" w14:textId="77777777" w:rsidR="00057AF5" w:rsidRDefault="008D0AD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710C3EBC" w14:textId="77777777" w:rsidR="00314F3C" w:rsidRDefault="00314F3C" w:rsidP="00314F3C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7DCFAD53" w14:textId="77777777" w:rsidR="00314F3C" w:rsidRDefault="00314F3C" w:rsidP="00314F3C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652E79"/>
    <w:multiLevelType w:val="hybridMultilevel"/>
    <w:tmpl w:val="06B0E9D8"/>
    <w:lvl w:ilvl="0" w:tplc="394914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4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50A7815"/>
    <w:multiLevelType w:val="hybridMultilevel"/>
    <w:tmpl w:val="33A0CB56"/>
    <w:lvl w:ilvl="0" w:tplc="82607474">
      <w:start w:val="1"/>
      <w:numFmt w:val="decimal"/>
      <w:lvlText w:val="%1."/>
      <w:lvlJc w:val="left"/>
      <w:pPr>
        <w:ind w:left="720" w:hanging="360"/>
      </w:pPr>
    </w:lvl>
    <w:lvl w:ilvl="1" w:tplc="82607474" w:tentative="1">
      <w:start w:val="1"/>
      <w:numFmt w:val="lowerLetter"/>
      <w:lvlText w:val="%2."/>
      <w:lvlJc w:val="left"/>
      <w:pPr>
        <w:ind w:left="1440" w:hanging="360"/>
      </w:pPr>
    </w:lvl>
    <w:lvl w:ilvl="2" w:tplc="82607474" w:tentative="1">
      <w:start w:val="1"/>
      <w:numFmt w:val="lowerRoman"/>
      <w:lvlText w:val="%3."/>
      <w:lvlJc w:val="right"/>
      <w:pPr>
        <w:ind w:left="2160" w:hanging="180"/>
      </w:pPr>
    </w:lvl>
    <w:lvl w:ilvl="3" w:tplc="82607474" w:tentative="1">
      <w:start w:val="1"/>
      <w:numFmt w:val="decimal"/>
      <w:lvlText w:val="%4."/>
      <w:lvlJc w:val="left"/>
      <w:pPr>
        <w:ind w:left="2880" w:hanging="360"/>
      </w:pPr>
    </w:lvl>
    <w:lvl w:ilvl="4" w:tplc="82607474" w:tentative="1">
      <w:start w:val="1"/>
      <w:numFmt w:val="lowerLetter"/>
      <w:lvlText w:val="%5."/>
      <w:lvlJc w:val="left"/>
      <w:pPr>
        <w:ind w:left="3600" w:hanging="360"/>
      </w:pPr>
    </w:lvl>
    <w:lvl w:ilvl="5" w:tplc="82607474" w:tentative="1">
      <w:start w:val="1"/>
      <w:numFmt w:val="lowerRoman"/>
      <w:lvlText w:val="%6."/>
      <w:lvlJc w:val="right"/>
      <w:pPr>
        <w:ind w:left="4320" w:hanging="180"/>
      </w:pPr>
    </w:lvl>
    <w:lvl w:ilvl="6" w:tplc="82607474" w:tentative="1">
      <w:start w:val="1"/>
      <w:numFmt w:val="decimal"/>
      <w:lvlText w:val="%7."/>
      <w:lvlJc w:val="left"/>
      <w:pPr>
        <w:ind w:left="5040" w:hanging="360"/>
      </w:pPr>
    </w:lvl>
    <w:lvl w:ilvl="7" w:tplc="82607474" w:tentative="1">
      <w:start w:val="1"/>
      <w:numFmt w:val="lowerLetter"/>
      <w:lvlText w:val="%8."/>
      <w:lvlJc w:val="left"/>
      <w:pPr>
        <w:ind w:left="5760" w:hanging="360"/>
      </w:pPr>
    </w:lvl>
    <w:lvl w:ilvl="8" w:tplc="82607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7"/>
  </w:num>
  <w:num w:numId="2" w16cid:durableId="520440948">
    <w:abstractNumId w:val="1"/>
  </w:num>
  <w:num w:numId="3" w16cid:durableId="1985894438">
    <w:abstractNumId w:val="32"/>
  </w:num>
  <w:num w:numId="4" w16cid:durableId="1517109909">
    <w:abstractNumId w:val="19"/>
  </w:num>
  <w:num w:numId="5" w16cid:durableId="1463815159">
    <w:abstractNumId w:val="12"/>
  </w:num>
  <w:num w:numId="6" w16cid:durableId="1735397643">
    <w:abstractNumId w:val="42"/>
  </w:num>
  <w:num w:numId="7" w16cid:durableId="1648629812">
    <w:abstractNumId w:val="41"/>
  </w:num>
  <w:num w:numId="8" w16cid:durableId="186913669">
    <w:abstractNumId w:val="38"/>
  </w:num>
  <w:num w:numId="9" w16cid:durableId="2036735554">
    <w:abstractNumId w:val="43"/>
  </w:num>
  <w:num w:numId="10" w16cid:durableId="1568758625">
    <w:abstractNumId w:val="24"/>
  </w:num>
  <w:num w:numId="11" w16cid:durableId="2121021649">
    <w:abstractNumId w:val="6"/>
  </w:num>
  <w:num w:numId="12" w16cid:durableId="1111897385">
    <w:abstractNumId w:val="3"/>
  </w:num>
  <w:num w:numId="13" w16cid:durableId="1639456551">
    <w:abstractNumId w:val="46"/>
  </w:num>
  <w:num w:numId="14" w16cid:durableId="721366946">
    <w:abstractNumId w:val="20"/>
  </w:num>
  <w:num w:numId="15" w16cid:durableId="1538079151">
    <w:abstractNumId w:val="13"/>
  </w:num>
  <w:num w:numId="16" w16cid:durableId="192498826">
    <w:abstractNumId w:val="27"/>
  </w:num>
  <w:num w:numId="17" w16cid:durableId="1740512972">
    <w:abstractNumId w:val="17"/>
  </w:num>
  <w:num w:numId="18" w16cid:durableId="141772312">
    <w:abstractNumId w:val="47"/>
  </w:num>
  <w:num w:numId="19" w16cid:durableId="2034842181">
    <w:abstractNumId w:val="34"/>
  </w:num>
  <w:num w:numId="20" w16cid:durableId="1970089725">
    <w:abstractNumId w:val="35"/>
  </w:num>
  <w:num w:numId="21" w16cid:durableId="1402218057">
    <w:abstractNumId w:val="10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29"/>
  </w:num>
  <w:num w:numId="25" w16cid:durableId="311711986">
    <w:abstractNumId w:val="44"/>
  </w:num>
  <w:num w:numId="26" w16cid:durableId="1152676361">
    <w:abstractNumId w:val="21"/>
  </w:num>
  <w:num w:numId="27" w16cid:durableId="1196701026">
    <w:abstractNumId w:val="23"/>
  </w:num>
  <w:num w:numId="28" w16cid:durableId="454523167">
    <w:abstractNumId w:val="25"/>
  </w:num>
  <w:num w:numId="29" w16cid:durableId="627320084">
    <w:abstractNumId w:val="40"/>
  </w:num>
  <w:num w:numId="30" w16cid:durableId="1521624845">
    <w:abstractNumId w:val="11"/>
  </w:num>
  <w:num w:numId="31" w16cid:durableId="1718162338">
    <w:abstractNumId w:val="7"/>
  </w:num>
  <w:num w:numId="32" w16cid:durableId="1680961106">
    <w:abstractNumId w:val="36"/>
  </w:num>
  <w:num w:numId="33" w16cid:durableId="1907105813">
    <w:abstractNumId w:val="33"/>
  </w:num>
  <w:num w:numId="34" w16cid:durableId="26372905">
    <w:abstractNumId w:val="18"/>
  </w:num>
  <w:num w:numId="35" w16cid:durableId="548611924">
    <w:abstractNumId w:val="4"/>
  </w:num>
  <w:num w:numId="36" w16cid:durableId="386681855">
    <w:abstractNumId w:val="39"/>
  </w:num>
  <w:num w:numId="37" w16cid:durableId="614142038">
    <w:abstractNumId w:val="15"/>
  </w:num>
  <w:num w:numId="38" w16cid:durableId="1037311253">
    <w:abstractNumId w:val="8"/>
  </w:num>
  <w:num w:numId="39" w16cid:durableId="2068795341">
    <w:abstractNumId w:val="49"/>
  </w:num>
  <w:num w:numId="40" w16cid:durableId="1738892200">
    <w:abstractNumId w:val="31"/>
  </w:num>
  <w:num w:numId="41" w16cid:durableId="36662451">
    <w:abstractNumId w:val="26"/>
  </w:num>
  <w:num w:numId="42" w16cid:durableId="1487820925">
    <w:abstractNumId w:val="22"/>
  </w:num>
  <w:num w:numId="43" w16cid:durableId="1378239621">
    <w:abstractNumId w:val="9"/>
  </w:num>
  <w:num w:numId="44" w16cid:durableId="684744680">
    <w:abstractNumId w:val="30"/>
  </w:num>
  <w:num w:numId="45" w16cid:durableId="450367482">
    <w:abstractNumId w:val="5"/>
  </w:num>
  <w:num w:numId="46" w16cid:durableId="550462154">
    <w:abstractNumId w:val="50"/>
  </w:num>
  <w:num w:numId="47" w16cid:durableId="447821358">
    <w:abstractNumId w:val="14"/>
  </w:num>
  <w:num w:numId="48" w16cid:durableId="276453956">
    <w:abstractNumId w:val="28"/>
  </w:num>
  <w:num w:numId="49" w16cid:durableId="1801872382">
    <w:abstractNumId w:val="16"/>
  </w:num>
  <w:num w:numId="50" w16cid:durableId="1028483818">
    <w:abstractNumId w:val="2"/>
  </w:num>
  <w:num w:numId="51" w16cid:durableId="72228993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57AF5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4F3C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5D12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0AD5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49A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234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2018-07-12T09:45:00Z</cp:lastPrinted>
  <dcterms:created xsi:type="dcterms:W3CDTF">2025-12-22T10:51:00Z</dcterms:created>
  <dcterms:modified xsi:type="dcterms:W3CDTF">2025-12-22T10:51:00Z</dcterms:modified>
</cp:coreProperties>
</file>