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29.12.2025r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ZP/2505/119/25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24465035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4218F1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4218F1">
        <w:rPr>
          <w:rFonts w:ascii="Arial" w:hAnsi="Arial" w:cs="Arial"/>
          <w:b/>
          <w:bCs/>
          <w:sz w:val="18"/>
          <w:szCs w:val="18"/>
        </w:rPr>
        <w:t>papieru ksero.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29.12.2025r.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0D2939" w14:paraId="39BF75F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B4B55" w14:textId="77777777" w:rsidR="000D2939" w:rsidRDefault="00AC6C9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5DAD0" w14:textId="77777777" w:rsidR="000D2939" w:rsidRDefault="00AC6C9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83CB9" w14:textId="77777777" w:rsidR="000D2939" w:rsidRDefault="00AC6C9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E52E8" w14:textId="77777777" w:rsidR="000D2939" w:rsidRDefault="00AC6C9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D2939" w14:paraId="5BBC035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E0703" w14:textId="7498C83A" w:rsidR="000D2939" w:rsidRDefault="00AC6C9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Papier ksero A4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FB5FC" w14:textId="77777777" w:rsidR="000D2939" w:rsidRDefault="00AC6C9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571B8" w14:textId="77777777" w:rsidR="000D2939" w:rsidRDefault="00AC6C9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877E3" w14:textId="77777777" w:rsidR="000D2939" w:rsidRDefault="00AC6C9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56 580,00</w:t>
            </w:r>
          </w:p>
        </w:tc>
      </w:tr>
      <w:tr w:rsidR="000D2939" w14:paraId="1110F6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95CE6" w14:textId="77777777" w:rsidR="000D2939" w:rsidRDefault="00AC6C9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Mop Serwis sp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Ogrodowa 14, 82-500 Kwidzyn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5811923764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DCF26" w14:textId="77777777" w:rsidR="000D2939" w:rsidRDefault="00AC6C9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39 960,00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0DEB6" w14:textId="77777777" w:rsidR="000D2939" w:rsidRDefault="00AC6C9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CDA56" w14:textId="77777777" w:rsidR="000D2939" w:rsidRDefault="00AC6C9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D2939" w14:paraId="6E6E97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D5D7F" w14:textId="77777777" w:rsidR="000D2939" w:rsidRDefault="00AC6C9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PHUW Intur E. i K. Ostromeccy - Krzysztof Ostromecki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Mazowiecka 10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5660003148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8B88A" w14:textId="77777777" w:rsidR="000D2939" w:rsidRDefault="00AC6C9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C5316" w14:textId="77777777" w:rsidR="000D2939" w:rsidRDefault="00AC6C9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54 120,00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C3B5F" w14:textId="77777777" w:rsidR="000D2939" w:rsidRDefault="00AC6C9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D2939" w14:paraId="0FD9B5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AC097" w14:textId="77777777" w:rsidR="000D2939" w:rsidRDefault="00AC6C9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Office Service Sp. z o.o. Sp.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Elewatorska 29 Białystok 15-620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9662130692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B2483" w14:textId="77777777" w:rsidR="000D2939" w:rsidRDefault="00AC6C9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4B69F" w14:textId="77777777" w:rsidR="000D2939" w:rsidRDefault="00AC6C9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E9CFF" w14:textId="77777777" w:rsidR="000D2939" w:rsidRDefault="00AC6C9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D2939" w14:paraId="05B92A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3D2CC" w14:textId="77777777" w:rsidR="000D2939" w:rsidRDefault="00AC6C9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GUT-HURT s.c.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Nowe Płoniawy 22A 06-210 Płoniawy-Bramura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7571494619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AA77C" w14:textId="77777777" w:rsidR="000D2939" w:rsidRDefault="00AC6C9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835EA" w14:textId="77777777" w:rsidR="000D2939" w:rsidRDefault="00AC6C9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57 560,00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8FAC5" w14:textId="77777777" w:rsidR="000D2939" w:rsidRDefault="00AC6C9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A8AA205" w14:textId="77777777" w:rsidR="00AC6C96" w:rsidRDefault="00AC6C96" w:rsidP="00AC6C9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33769F91" w14:textId="77777777" w:rsidR="00AC6C96" w:rsidRDefault="00AC6C96" w:rsidP="00AC6C9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D2939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218F1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C5665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6C96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2025-12-29T09:36:00Z</dcterms:created>
  <dcterms:modified xsi:type="dcterms:W3CDTF">2025-12-29T09:37:00Z</dcterms:modified>
</cp:coreProperties>
</file>