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1F422" w14:textId="693A48AD" w:rsidR="007D7BD3" w:rsidRDefault="004720AA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800CBD" wp14:editId="2618AD10">
                <wp:simplePos x="0" y="0"/>
                <wp:positionH relativeFrom="column">
                  <wp:posOffset>218783</wp:posOffset>
                </wp:positionH>
                <wp:positionV relativeFrom="paragraph">
                  <wp:posOffset>-41323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3086D" id="Grupa 2" o:spid="_x0000_s1026" style="position:absolute;margin-left:17.25pt;margin-top:-3.2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78D5E6DC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316E55B8" w14:textId="477090C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26E433E5" w14:textId="21A90CAD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B546F5C" w14:textId="28F56541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  <w:bookmarkStart w:id="0" w:name="header"/>
      <w:bookmarkEnd w:id="0"/>
    </w:p>
    <w:p w14:paraId="7564150B" w14:textId="77777777" w:rsidR="007D7BD3" w:rsidRDefault="007D7BD3" w:rsidP="004D3622">
      <w:pPr>
        <w:jc w:val="right"/>
        <w:rPr>
          <w:rFonts w:ascii="Arial" w:hAnsi="Arial" w:cs="Arial"/>
          <w:sz w:val="18"/>
          <w:szCs w:val="18"/>
        </w:rPr>
      </w:pPr>
    </w:p>
    <w:p w14:paraId="05BF8B1B" w14:textId="0A18D305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29.12.2025r</w:t>
      </w:r>
      <w:r w:rsidRPr="005C445E">
        <w:rPr>
          <w:rFonts w:ascii="Arial" w:hAnsi="Arial" w:cs="Arial"/>
          <w:sz w:val="18"/>
          <w:szCs w:val="18"/>
        </w:rPr>
        <w:t>.</w:t>
      </w:r>
    </w:p>
    <w:p w14:paraId="20483A9D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ZP/2505/119/25</w:t>
      </w:r>
    </w:p>
    <w:p w14:paraId="0DFD6E88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4E86148C" w14:textId="77777777" w:rsidR="00975D50" w:rsidRPr="00D72058" w:rsidRDefault="00975D50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08CF2118" w14:textId="24465035" w:rsidR="00AB4DD0" w:rsidRPr="00D72058" w:rsidRDefault="007A20BC" w:rsidP="00130D67">
      <w:pPr>
        <w:pStyle w:val="Nagwek8"/>
        <w:spacing w:before="0"/>
        <w:ind w:left="29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1100C2" w:rsidRPr="004218F1">
        <w:rPr>
          <w:rFonts w:ascii="Arial" w:hAnsi="Arial" w:cs="Arial"/>
          <w:b/>
          <w:bCs/>
          <w:sz w:val="18"/>
          <w:szCs w:val="18"/>
        </w:rPr>
        <w:t xml:space="preserve">dostawę </w:t>
      </w:r>
      <w:r w:rsidR="004D3622" w:rsidRPr="004218F1">
        <w:rPr>
          <w:rFonts w:ascii="Arial" w:hAnsi="Arial" w:cs="Arial"/>
          <w:b/>
          <w:bCs/>
          <w:sz w:val="18"/>
          <w:szCs w:val="18"/>
        </w:rPr>
        <w:t>papieru ksero.</w:t>
      </w:r>
    </w:p>
    <w:p w14:paraId="0D354E38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51066C2C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29.12.2025r.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7E70A5CD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0D2939" w14:paraId="39BF75F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0B4B55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55DAD0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B83CB9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E52E8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0D2939" w14:paraId="5BBC0359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1E0703" w14:textId="7498C83A" w:rsidR="000D2939" w:rsidRDefault="00AC6C9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Papier ksero A4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FFB5FC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F571B8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1877E3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56 580,00</w:t>
            </w:r>
          </w:p>
        </w:tc>
      </w:tr>
      <w:tr w:rsidR="000D2939" w14:paraId="1110F68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95CE6" w14:textId="77777777" w:rsidR="000D2939" w:rsidRDefault="00AC6C9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Mop Serwis sp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Ogrodowa 14, 82-500 Kwidzyn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5811923764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DCF26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39 960,00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0DEB6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49 160,00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CDA56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D2939" w14:paraId="6E6E972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D5D7F" w14:textId="77777777" w:rsidR="000D2939" w:rsidRDefault="00AC6C9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PHUW Intur E. i K. Ostromeccy - Krzysztof Ostromecki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Mazowiecka 10 06-400 Ciechanów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5660003148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8B88A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44 000,00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C5316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54 120,00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C3B5F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D2939" w14:paraId="0FD9B51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AC097" w14:textId="77777777" w:rsidR="000D2939" w:rsidRDefault="00AC6C9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Office Service Sp. z o.o. Sp. komandytowa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Elewatorska 29 Białystok 15-620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9662130692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B2483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39 080,00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A4B69F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48 080,00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E9CFF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0D2939" w14:paraId="05B92A3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3D2CC" w14:textId="77777777" w:rsidR="000D2939" w:rsidRDefault="00AC6C96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GUT-HURT s.c.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Nowe Płoniawy 22A 06-210 Płoniawy-Bramura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7571494619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AA77C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46 800,00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B835EA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57 560,00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8FAC5" w14:textId="77777777" w:rsidR="000D2939" w:rsidRDefault="00AC6C96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</w:tbl>
    <w:p w14:paraId="04A08C52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1E33D2E6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7A8AA205" w14:textId="77777777" w:rsidR="00AC6C96" w:rsidRDefault="00AC6C96" w:rsidP="00AC6C96">
      <w:pPr>
        <w:ind w:right="110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E.Katarzyna</w:t>
      </w:r>
      <w:proofErr w:type="spellEnd"/>
      <w:r>
        <w:rPr>
          <w:rFonts w:ascii="Arial" w:hAnsi="Arial" w:cs="Arial"/>
          <w:sz w:val="18"/>
          <w:szCs w:val="18"/>
        </w:rPr>
        <w:t xml:space="preserve"> Jakimiec</w:t>
      </w:r>
    </w:p>
    <w:p w14:paraId="33769F91" w14:textId="77777777" w:rsidR="00AC6C96" w:rsidRDefault="00AC6C96" w:rsidP="00AC6C96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452E825E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448CE" w14:textId="77777777" w:rsidR="009132A6" w:rsidRDefault="009132A6" w:rsidP="002A54AA">
      <w:r>
        <w:separator/>
      </w:r>
    </w:p>
  </w:endnote>
  <w:endnote w:type="continuationSeparator" w:id="0">
    <w:p w14:paraId="4515163E" w14:textId="77777777" w:rsidR="009132A6" w:rsidRDefault="009132A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A08727" w14:textId="77777777" w:rsidR="009132A6" w:rsidRDefault="009132A6" w:rsidP="002A54AA">
      <w:r>
        <w:separator/>
      </w:r>
    </w:p>
  </w:footnote>
  <w:footnote w:type="continuationSeparator" w:id="0">
    <w:p w14:paraId="67A53FA3" w14:textId="77777777" w:rsidR="009132A6" w:rsidRDefault="009132A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D2939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218F1"/>
    <w:rsid w:val="00443A27"/>
    <w:rsid w:val="0045724C"/>
    <w:rsid w:val="004720AA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82778"/>
    <w:rsid w:val="006A3D64"/>
    <w:rsid w:val="006A469C"/>
    <w:rsid w:val="006B169E"/>
    <w:rsid w:val="006B1FE5"/>
    <w:rsid w:val="006C024F"/>
    <w:rsid w:val="006C5598"/>
    <w:rsid w:val="006C5665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BA5"/>
    <w:rsid w:val="007C3011"/>
    <w:rsid w:val="007C78CD"/>
    <w:rsid w:val="007D7BD3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132A6"/>
    <w:rsid w:val="009215F1"/>
    <w:rsid w:val="00946BEF"/>
    <w:rsid w:val="0095158A"/>
    <w:rsid w:val="00953B19"/>
    <w:rsid w:val="00955494"/>
    <w:rsid w:val="00975D50"/>
    <w:rsid w:val="00976DF9"/>
    <w:rsid w:val="00983EEB"/>
    <w:rsid w:val="00992B39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A3A6D"/>
    <w:rsid w:val="00AB27C9"/>
    <w:rsid w:val="00AB4DD0"/>
    <w:rsid w:val="00AB7B65"/>
    <w:rsid w:val="00AC0D0A"/>
    <w:rsid w:val="00AC2619"/>
    <w:rsid w:val="00AC6C96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A5EF96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3</cp:revision>
  <cp:lastPrinted>2018-07-12T09:45:00Z</cp:lastPrinted>
  <dcterms:created xsi:type="dcterms:W3CDTF">2025-12-29T09:36:00Z</dcterms:created>
  <dcterms:modified xsi:type="dcterms:W3CDTF">2025-12-29T09:37:00Z</dcterms:modified>
</cp:coreProperties>
</file>