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29.12.2025r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ZP/2501/112/25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42985878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4D3622" w:rsidRPr="00757FA2">
        <w:rPr>
          <w:rFonts w:ascii="Arial" w:hAnsi="Arial" w:cs="Arial"/>
          <w:b/>
          <w:bCs/>
          <w:sz w:val="18"/>
          <w:szCs w:val="18"/>
        </w:rPr>
        <w:t>Zakup implantów wykorzystywanych do wykonywania zabiegów operacyjnych protezoplastyki stawu ramiennego i skokowego.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29.12.2025r.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3255"/>
        <w:gridCol w:w="1984"/>
        <w:gridCol w:w="1985"/>
        <w:gridCol w:w="1834"/>
      </w:tblGrid>
      <w:tr w:rsidR="00C36982" w14:paraId="671BF429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5EEAE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28119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F678A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3C93C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C36982" w14:paraId="6F6CBC45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2C247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Proteza stawu skokowego bezcementowa, modularna.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40185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B4274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12EC9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263 790,00</w:t>
            </w:r>
          </w:p>
        </w:tc>
      </w:tr>
      <w:tr w:rsidR="00C36982" w14:paraId="2DB87F22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F8872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24E1C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244 250,00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B7A11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263 790,00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6953F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C36982" w14:paraId="5218D8D7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20EC0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Anatomiczna endoproteza stawu barkowego na trzpieniu bezcementowym o typie pressfit, porowatym, napylonym w części bliższej HA.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C9597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3CAC0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5FC32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251 640,00</w:t>
            </w:r>
          </w:p>
        </w:tc>
      </w:tr>
      <w:tr w:rsidR="00C36982" w14:paraId="3C00D505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37F4F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7ACF4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233 000,00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2C968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251 640,00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58088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C36982" w14:paraId="00C77A26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90513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Endoproteza odwrócona stawu barkowego na trzpieniu bezcementowym o typie press-fit, porowatym, napylonym w części bliższej HA.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45EBB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2E195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4ED11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572 400,00</w:t>
            </w:r>
          </w:p>
        </w:tc>
      </w:tr>
      <w:tr w:rsidR="00C36982" w14:paraId="647031F3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5B687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85820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530 000,00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9850A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572 400,00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19A11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C36982" w14:paraId="05CB9C3D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924D3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Endoproteza stawu barkowego urazowa. Proteza do mocowania cementowego, dostępna z 3 średnicami trzpienia umożliwiające mimośrodowy obrót by uzyskać offset.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467B90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EECAC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A6684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82 620,00</w:t>
            </w:r>
          </w:p>
        </w:tc>
      </w:tr>
      <w:tr w:rsidR="00C36982" w14:paraId="06C1713B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5922B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57CCB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76 500,00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17DA5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82 620,00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DED31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C36982" w14:paraId="2390C664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1A4CC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Endoproteza barku odwrócona urazowa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C0113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1FD03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41E07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221 940,00</w:t>
            </w:r>
          </w:p>
        </w:tc>
      </w:tr>
      <w:tr w:rsidR="00C36982" w14:paraId="4D283B37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7A7A0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64892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205 500,00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AB94B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221 940,00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34B30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C36982" w14:paraId="0D2C548B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49176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Endoproteza dwu częściowa typu press-fit mocowana na niskoprofilowym kołnierzu zakończonym potrójną płetwą.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D2598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82E3B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26A7F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37 800,00</w:t>
            </w:r>
          </w:p>
        </w:tc>
      </w:tr>
      <w:tr w:rsidR="00C36982" w14:paraId="42C8AE9D" w14:textId="77777777" w:rsidTr="00757FA2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41A21" w14:textId="77777777" w:rsidR="00C36982" w:rsidRDefault="00FC27E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B68B0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35 000,00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BF5CA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37 800,00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115A8" w14:textId="77777777" w:rsidR="00C36982" w:rsidRDefault="00FC27E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C331CA0" w14:textId="77777777" w:rsidR="00FC27EA" w:rsidRDefault="00FC27EA" w:rsidP="00FC27EA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7FDE22CD" w14:textId="77777777" w:rsidR="00FC27EA" w:rsidRDefault="00FC27EA" w:rsidP="00FC27EA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0ACB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57FA2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36982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27EA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2025-12-29T09:50:00Z</dcterms:created>
  <dcterms:modified xsi:type="dcterms:W3CDTF">2025-12-29T09:51:00Z</dcterms:modified>
</cp:coreProperties>
</file>