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AB54559" w:rsidR="00482A55" w:rsidRPr="00930302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  <w:bookmarkStart w:id="0" w:name="header"/>
      <w:bookmarkEnd w:id="0"/>
      <w:r w:rsidRPr="00930302">
        <w:rPr>
          <w:rFonts w:ascii="Arial" w:eastAsia="Arial" w:hAnsi="Arial" w:cs="Arial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606638F">
                <wp:simplePos x="0" y="0"/>
                <wp:positionH relativeFrom="margin">
                  <wp:posOffset>104775</wp:posOffset>
                </wp:positionH>
                <wp:positionV relativeFrom="paragraph">
                  <wp:posOffset>-180975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8A5B9" id="Grupa 2" o:spid="_x0000_s1026" style="position:absolute;margin-left:8.25pt;margin-top:-14.25pt;width:428.3pt;height:57.25pt;z-index:251659264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  <w10:wrap anchorx="margin"/>
              </v:group>
            </w:pict>
          </mc:Fallback>
        </mc:AlternateContent>
      </w:r>
    </w:p>
    <w:p w14:paraId="2809282A" w14:textId="77777777" w:rsidR="00DF1F9D" w:rsidRPr="00930302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518C11A4" w14:textId="77777777" w:rsidR="00DF1F9D" w:rsidRPr="00930302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27861FB9" w14:textId="77777777" w:rsidR="00DF1F9D" w:rsidRPr="00930302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23033B13" w14:textId="77777777" w:rsidR="00DF1F9D" w:rsidRPr="00930302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06176F0F" w14:textId="77777777" w:rsidR="00DF1F9D" w:rsidRPr="00930302" w:rsidRDefault="00DF1F9D" w:rsidP="005B2EC9">
      <w:pPr>
        <w:ind w:firstLine="55"/>
        <w:jc w:val="right"/>
        <w:rPr>
          <w:rFonts w:ascii="Arial" w:hAnsi="Arial" w:cs="Arial"/>
          <w:sz w:val="16"/>
          <w:szCs w:val="16"/>
        </w:rPr>
      </w:pPr>
    </w:p>
    <w:p w14:paraId="46CFBA66" w14:textId="058DAF2E" w:rsidR="005B2EC9" w:rsidRPr="00930302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930302">
        <w:rPr>
          <w:rFonts w:ascii="Arial" w:hAnsi="Arial" w:cs="Arial"/>
          <w:sz w:val="16"/>
          <w:szCs w:val="16"/>
        </w:rPr>
        <w:t>Ciechanów</w:t>
      </w:r>
      <w:r w:rsidR="005B2EC9" w:rsidRPr="00930302">
        <w:rPr>
          <w:rFonts w:ascii="Arial" w:hAnsi="Arial" w:cs="Arial"/>
          <w:sz w:val="16"/>
          <w:szCs w:val="16"/>
        </w:rPr>
        <w:t xml:space="preserve">, dnia </w:t>
      </w:r>
      <w:r w:rsidRPr="00930302">
        <w:rPr>
          <w:rFonts w:ascii="Arial" w:hAnsi="Arial" w:cs="Arial"/>
          <w:sz w:val="16"/>
          <w:szCs w:val="16"/>
        </w:rPr>
        <w:t>29.12.2025</w:t>
      </w:r>
      <w:r w:rsidR="005B2EC9" w:rsidRPr="00930302">
        <w:rPr>
          <w:rFonts w:ascii="Arial" w:hAnsi="Arial" w:cs="Arial"/>
          <w:sz w:val="16"/>
          <w:szCs w:val="16"/>
        </w:rPr>
        <w:t>r.</w:t>
      </w:r>
    </w:p>
    <w:p w14:paraId="2A2EB233" w14:textId="77777777" w:rsidR="005B2EC9" w:rsidRPr="0093030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5C770B84" w14:textId="06B5A292" w:rsidR="005B2EC9" w:rsidRPr="0093030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930302">
        <w:rPr>
          <w:rFonts w:ascii="Arial" w:hAnsi="Arial" w:cs="Arial"/>
          <w:sz w:val="16"/>
          <w:szCs w:val="16"/>
        </w:rPr>
        <w:t>ZP/2505/119/25</w:t>
      </w:r>
    </w:p>
    <w:p w14:paraId="5E01C19C" w14:textId="77777777" w:rsidR="005B2EC9" w:rsidRPr="0093030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930302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046D64C7" w14:textId="77777777" w:rsidR="005B2EC9" w:rsidRPr="0093030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930302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73BFD75E" w14:textId="77777777" w:rsidR="005B2EC9" w:rsidRPr="00930302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21B63061" w14:textId="68AAEE9C" w:rsidR="005B2EC9" w:rsidRPr="0093030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930302">
        <w:rPr>
          <w:rFonts w:ascii="Arial" w:hAnsi="Arial" w:cs="Arial"/>
          <w:sz w:val="16"/>
          <w:szCs w:val="16"/>
        </w:rPr>
        <w:t xml:space="preserve">dotyczy:   postępowania o udzielenie zamówienia publicznego </w:t>
      </w:r>
      <w:r w:rsidR="001B5579" w:rsidRPr="00930302">
        <w:rPr>
          <w:rFonts w:ascii="Arial" w:hAnsi="Arial" w:cs="Arial"/>
          <w:sz w:val="16"/>
          <w:szCs w:val="16"/>
        </w:rPr>
        <w:t>pn.</w:t>
      </w:r>
      <w:r w:rsidRPr="00930302">
        <w:rPr>
          <w:rFonts w:ascii="Arial" w:hAnsi="Arial" w:cs="Arial"/>
          <w:sz w:val="16"/>
          <w:szCs w:val="16"/>
        </w:rPr>
        <w:t xml:space="preserve"> </w:t>
      </w:r>
      <w:r w:rsidR="007A3C34" w:rsidRPr="00930302">
        <w:rPr>
          <w:rFonts w:ascii="Arial" w:hAnsi="Arial" w:cs="Arial"/>
          <w:b/>
          <w:sz w:val="16"/>
          <w:szCs w:val="16"/>
        </w:rPr>
        <w:t>Dostawa papieru ksero.</w:t>
      </w:r>
    </w:p>
    <w:p w14:paraId="656ABD32" w14:textId="77777777" w:rsidR="005B2EC9" w:rsidRPr="0093030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4AE91DB3" w14:textId="6AFC74CE" w:rsidR="005B2EC9" w:rsidRPr="0093030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930302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930302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3796425C" w14:textId="77777777" w:rsidR="003C6677" w:rsidRPr="00930302" w:rsidRDefault="003C6677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C6677" w:rsidRPr="00930302" w14:paraId="37BE5B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C9073" w14:textId="0090B7C8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Papier ksero A4</w:t>
            </w:r>
          </w:p>
        </w:tc>
      </w:tr>
      <w:tr w:rsidR="003C6677" w:rsidRPr="00930302" w14:paraId="43B813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AC22E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Office Service Sp. z o.o. Sp. komandytowa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Elewatorska 29 Białystok 15-620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9662130692</w:t>
            </w:r>
          </w:p>
        </w:tc>
      </w:tr>
    </w:tbl>
    <w:p w14:paraId="5ED30702" w14:textId="77777777" w:rsidR="00094753" w:rsidRPr="00930302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5F9C973D" w14:textId="5BB2CE5D" w:rsidR="005B2EC9" w:rsidRPr="00930302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930302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930302">
        <w:rPr>
          <w:rFonts w:ascii="Arial" w:hAnsi="Arial" w:cs="Arial"/>
          <w:sz w:val="16"/>
          <w:szCs w:val="16"/>
        </w:rPr>
        <w:t xml:space="preserve"> do godz. 10:00 w dniu 29.12.2025r. </w:t>
      </w:r>
      <w:r w:rsidRPr="00930302">
        <w:rPr>
          <w:rFonts w:ascii="Arial" w:hAnsi="Arial" w:cs="Arial"/>
          <w:sz w:val="16"/>
          <w:szCs w:val="16"/>
        </w:rPr>
        <w:t>złożono następujące oferty:</w:t>
      </w:r>
    </w:p>
    <w:p w14:paraId="206371E8" w14:textId="77777777" w:rsidR="00212A59" w:rsidRPr="00930302" w:rsidRDefault="00212A59" w:rsidP="005B2EC9">
      <w:pPr>
        <w:rPr>
          <w:rFonts w:ascii="Arial" w:hAnsi="Arial" w:cs="Arial"/>
          <w:sz w:val="16"/>
          <w:szCs w:val="16"/>
        </w:rPr>
      </w:pPr>
    </w:p>
    <w:p w14:paraId="70720F07" w14:textId="77777777" w:rsidR="003C6677" w:rsidRPr="00930302" w:rsidRDefault="003C6677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3C6677" w:rsidRPr="00930302" w14:paraId="33B83F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77960" w14:textId="4AE736B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Papier ksero A4</w:t>
            </w:r>
          </w:p>
        </w:tc>
      </w:tr>
      <w:tr w:rsidR="003C6677" w:rsidRPr="00930302" w14:paraId="223324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D73E0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Mop Serwis sp z o. o.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Ogrodowa 14, 82-500 Kwidzyn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5811923764</w:t>
            </w:r>
          </w:p>
        </w:tc>
      </w:tr>
      <w:tr w:rsidR="003C6677" w:rsidRPr="00930302" w14:paraId="592CF4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A90AD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PHUW Intur E. i K. Ostromeccy - Krzysztof Ostromecki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Mazowiecka 10 06-400 Ciechanów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5660003148</w:t>
            </w:r>
          </w:p>
        </w:tc>
      </w:tr>
      <w:tr w:rsidR="003C6677" w:rsidRPr="00930302" w14:paraId="13DEAE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6A95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Office Service Sp. z o.o. Sp. komandytowa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Elewatorska 29 Białystok 15-620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9662130692</w:t>
            </w:r>
          </w:p>
        </w:tc>
      </w:tr>
      <w:tr w:rsidR="003C6677" w:rsidRPr="00930302" w14:paraId="71C504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95093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GUT-HURT s.c.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Nowe Płoniawy 22A 06-210 Płoniawy-Bramura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7571494619</w:t>
            </w:r>
          </w:p>
        </w:tc>
      </w:tr>
    </w:tbl>
    <w:p w14:paraId="2E3C089B" w14:textId="77777777" w:rsidR="003C6677" w:rsidRPr="00930302" w:rsidRDefault="003C6677">
      <w:pPr>
        <w:rPr>
          <w:sz w:val="16"/>
          <w:szCs w:val="16"/>
        </w:rPr>
      </w:pPr>
    </w:p>
    <w:p w14:paraId="4B5C092E" w14:textId="77777777" w:rsidR="005B2EC9" w:rsidRPr="0093030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24D8F52B" w14:textId="6B340177" w:rsidR="005B2EC9" w:rsidRPr="0093030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930302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5022F926" w14:textId="77777777" w:rsidR="003C6677" w:rsidRPr="00930302" w:rsidRDefault="003C6677">
      <w:pPr>
        <w:rPr>
          <w:sz w:val="16"/>
          <w:szCs w:val="16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C6677" w:rsidRPr="00930302" w14:paraId="38CE0916" w14:textId="77777777" w:rsidTr="001B5579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D14A6" w14:textId="232AFA20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Papier ksero A4</w:t>
            </w:r>
          </w:p>
        </w:tc>
      </w:tr>
      <w:tr w:rsidR="003C6677" w:rsidRPr="00930302" w14:paraId="76C4D7EC" w14:textId="77777777" w:rsidTr="001B557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F503B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5CCF6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3C6677" w:rsidRPr="00930302" w14:paraId="50FD59FA" w14:textId="77777777" w:rsidTr="001B5579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C81C6" w14:textId="77777777" w:rsidR="003C6677" w:rsidRPr="00930302" w:rsidRDefault="003C6677">
            <w:pPr>
              <w:rPr>
                <w:sz w:val="16"/>
                <w:szCs w:val="16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B91AD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0605B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1B5579" w:rsidRPr="00930302" w14:paraId="4CCCE128" w14:textId="77777777" w:rsidTr="001B557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19A46" w14:textId="77777777" w:rsidR="001B5579" w:rsidRPr="00930302" w:rsidRDefault="001B5579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Mop Serwis sp z o. o.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Ogrodowa 14, 82-500 Kwidzyn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5811923764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5842F" w14:textId="08E9CEC5" w:rsidR="001B5579" w:rsidRPr="00930302" w:rsidRDefault="001B5579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Oferta odrzucona z uwagi na brak załącznika nr 2 w ofercie, a jego wymóg został zawarty w treści zaproszenia do składania ofert.</w:t>
            </w:r>
          </w:p>
        </w:tc>
      </w:tr>
      <w:tr w:rsidR="003C6677" w:rsidRPr="00930302" w14:paraId="1A36F633" w14:textId="77777777" w:rsidTr="001B557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68C74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PHUW Intur E. i K. Ostromeccy - Krzysztof Ostromecki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Mazowiecka 10 06-400 Ciechanów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5660003148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71E93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88,84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CBE8E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88,84</w:t>
            </w:r>
          </w:p>
        </w:tc>
      </w:tr>
      <w:tr w:rsidR="003C6677" w:rsidRPr="00930302" w14:paraId="118FA042" w14:textId="77777777" w:rsidTr="001B557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FC73D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Office Service Sp. z o.o. Sp. komandytowa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Elewatorska 29 Białystok 15-620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9662130692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B384B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B5384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100,00</w:t>
            </w:r>
          </w:p>
        </w:tc>
      </w:tr>
      <w:tr w:rsidR="003C6677" w:rsidRPr="00930302" w14:paraId="5579C6CE" w14:textId="77777777" w:rsidTr="001B557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3CB62" w14:textId="77777777" w:rsidR="003C6677" w:rsidRPr="00930302" w:rsidRDefault="00491020">
            <w:pPr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GUT-HURT s.c.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Nowe Płoniawy 22A 06-210 Płoniawy-Bramura</w:t>
            </w: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7571494619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E4C6A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83,53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641DF" w14:textId="77777777" w:rsidR="003C6677" w:rsidRPr="00930302" w:rsidRDefault="00491020">
            <w:pPr>
              <w:jc w:val="center"/>
              <w:rPr>
                <w:sz w:val="16"/>
                <w:szCs w:val="16"/>
              </w:rPr>
            </w:pPr>
            <w:r w:rsidRPr="00930302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83,53</w:t>
            </w:r>
          </w:p>
        </w:tc>
      </w:tr>
    </w:tbl>
    <w:p w14:paraId="3BCC9F8F" w14:textId="77777777" w:rsidR="003C6677" w:rsidRPr="00930302" w:rsidRDefault="003C6677">
      <w:pPr>
        <w:rPr>
          <w:sz w:val="16"/>
          <w:szCs w:val="16"/>
        </w:rPr>
      </w:pPr>
    </w:p>
    <w:p w14:paraId="0D530C43" w14:textId="77777777" w:rsidR="000008D6" w:rsidRPr="00930302" w:rsidRDefault="000008D6" w:rsidP="005B2EC9">
      <w:pPr>
        <w:rPr>
          <w:sz w:val="16"/>
          <w:szCs w:val="16"/>
        </w:rPr>
      </w:pPr>
    </w:p>
    <w:p w14:paraId="3C721F8C" w14:textId="77777777" w:rsidR="005B2EC9" w:rsidRPr="00930302" w:rsidRDefault="005B2EC9" w:rsidP="005B2EC9">
      <w:pPr>
        <w:rPr>
          <w:sz w:val="16"/>
          <w:szCs w:val="16"/>
        </w:rPr>
      </w:pPr>
    </w:p>
    <w:p w14:paraId="41789321" w14:textId="71507572" w:rsidR="008B2970" w:rsidRPr="005B2EC9" w:rsidRDefault="00C068A3" w:rsidP="005B2EC9">
      <w:r>
        <w:drawing>
          <wp:inline distT="0" distB="0" distL="0" distR="0" wp14:anchorId="36B69438" wp14:editId="4B9F17E3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9F97561"/>
    <w:multiLevelType w:val="hybridMultilevel"/>
    <w:tmpl w:val="A5CAC406"/>
    <w:lvl w:ilvl="0" w:tplc="851843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13441CE"/>
    <w:multiLevelType w:val="hybridMultilevel"/>
    <w:tmpl w:val="DCBA6BCA"/>
    <w:lvl w:ilvl="0" w:tplc="24208045">
      <w:start w:val="1"/>
      <w:numFmt w:val="decimal"/>
      <w:lvlText w:val="%1."/>
      <w:lvlJc w:val="left"/>
      <w:pPr>
        <w:ind w:left="720" w:hanging="360"/>
      </w:pPr>
    </w:lvl>
    <w:lvl w:ilvl="1" w:tplc="24208045" w:tentative="1">
      <w:start w:val="1"/>
      <w:numFmt w:val="lowerLetter"/>
      <w:lvlText w:val="%2."/>
      <w:lvlJc w:val="left"/>
      <w:pPr>
        <w:ind w:left="1440" w:hanging="360"/>
      </w:pPr>
    </w:lvl>
    <w:lvl w:ilvl="2" w:tplc="24208045" w:tentative="1">
      <w:start w:val="1"/>
      <w:numFmt w:val="lowerRoman"/>
      <w:lvlText w:val="%3."/>
      <w:lvlJc w:val="right"/>
      <w:pPr>
        <w:ind w:left="2160" w:hanging="180"/>
      </w:pPr>
    </w:lvl>
    <w:lvl w:ilvl="3" w:tplc="24208045" w:tentative="1">
      <w:start w:val="1"/>
      <w:numFmt w:val="decimal"/>
      <w:lvlText w:val="%4."/>
      <w:lvlJc w:val="left"/>
      <w:pPr>
        <w:ind w:left="2880" w:hanging="360"/>
      </w:pPr>
    </w:lvl>
    <w:lvl w:ilvl="4" w:tplc="24208045" w:tentative="1">
      <w:start w:val="1"/>
      <w:numFmt w:val="lowerLetter"/>
      <w:lvlText w:val="%5."/>
      <w:lvlJc w:val="left"/>
      <w:pPr>
        <w:ind w:left="3600" w:hanging="360"/>
      </w:pPr>
    </w:lvl>
    <w:lvl w:ilvl="5" w:tplc="24208045" w:tentative="1">
      <w:start w:val="1"/>
      <w:numFmt w:val="lowerRoman"/>
      <w:lvlText w:val="%6."/>
      <w:lvlJc w:val="right"/>
      <w:pPr>
        <w:ind w:left="4320" w:hanging="180"/>
      </w:pPr>
    </w:lvl>
    <w:lvl w:ilvl="6" w:tplc="24208045" w:tentative="1">
      <w:start w:val="1"/>
      <w:numFmt w:val="decimal"/>
      <w:lvlText w:val="%7."/>
      <w:lvlJc w:val="left"/>
      <w:pPr>
        <w:ind w:left="5040" w:hanging="360"/>
      </w:pPr>
    </w:lvl>
    <w:lvl w:ilvl="7" w:tplc="24208045" w:tentative="1">
      <w:start w:val="1"/>
      <w:numFmt w:val="lowerLetter"/>
      <w:lvlText w:val="%8."/>
      <w:lvlJc w:val="left"/>
      <w:pPr>
        <w:ind w:left="5760" w:hanging="360"/>
      </w:pPr>
    </w:lvl>
    <w:lvl w:ilvl="8" w:tplc="242080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1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691107206">
    <w:abstractNumId w:val="2"/>
  </w:num>
  <w:num w:numId="11" w16cid:durableId="1797599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B5579"/>
    <w:rsid w:val="00205C33"/>
    <w:rsid w:val="00212A59"/>
    <w:rsid w:val="003505ED"/>
    <w:rsid w:val="00357D9C"/>
    <w:rsid w:val="003C6677"/>
    <w:rsid w:val="00481BBA"/>
    <w:rsid w:val="00482A55"/>
    <w:rsid w:val="0049102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30302"/>
    <w:rsid w:val="00A75C1D"/>
    <w:rsid w:val="00A840D3"/>
    <w:rsid w:val="00AA2BB4"/>
    <w:rsid w:val="00AC2619"/>
    <w:rsid w:val="00AE5CE9"/>
    <w:rsid w:val="00B3408F"/>
    <w:rsid w:val="00BB18B8"/>
    <w:rsid w:val="00C068A3"/>
    <w:rsid w:val="00C22CE3"/>
    <w:rsid w:val="00DF1F9D"/>
    <w:rsid w:val="00E376F5"/>
    <w:rsid w:val="00E752C6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2025-12-29T10:10:00Z</cp:lastPrinted>
  <dcterms:created xsi:type="dcterms:W3CDTF">2025-12-29T10:11:00Z</dcterms:created>
  <dcterms:modified xsi:type="dcterms:W3CDTF">2025-12-29T13:29:00Z</dcterms:modified>
</cp:coreProperties>
</file>