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3AB54559" w:rsidR="00482A55" w:rsidRPr="00930302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  <w:bookmarkStart w:id="0" w:name="header"/>
      <w:bookmarkEnd w:id="0"/>
      <w:r w:rsidRPr="00930302">
        <w:rPr>
          <w:rFonts w:ascii="Arial" w:eastAsia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606638F">
                <wp:simplePos x="0" y="0"/>
                <wp:positionH relativeFrom="margin">
                  <wp:posOffset>104775</wp:posOffset>
                </wp:positionH>
                <wp:positionV relativeFrom="paragraph">
                  <wp:posOffset>-180975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8A5B9" id="Grupa 2" o:spid="_x0000_s1026" style="position:absolute;margin-left:8.25pt;margin-top:-14.25pt;width:428.3pt;height:57.25pt;z-index:251659264;mso-position-horizontal-relative:margin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  <w10:wrap anchorx="margin"/>
              </v:group>
            </w:pict>
          </mc:Fallback>
        </mc:AlternateContent>
      </w:r>
    </w:p>
    <w:p w14:paraId="2809282A" w14:textId="77777777" w:rsidR="00DF1F9D" w:rsidRPr="00930302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518C11A4" w14:textId="77777777" w:rsidR="00DF1F9D" w:rsidRPr="00930302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27861FB9" w14:textId="77777777" w:rsidR="00DF1F9D" w:rsidRPr="00930302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23033B13" w14:textId="77777777" w:rsidR="00DF1F9D" w:rsidRPr="00930302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06176F0F" w14:textId="77777777" w:rsidR="00DF1F9D" w:rsidRPr="00930302" w:rsidRDefault="00DF1F9D" w:rsidP="005B2EC9">
      <w:pPr>
        <w:ind w:firstLine="55"/>
        <w:jc w:val="right"/>
        <w:rPr>
          <w:rFonts w:ascii="Arial" w:hAnsi="Arial" w:cs="Arial"/>
          <w:sz w:val="16"/>
          <w:szCs w:val="16"/>
        </w:rPr>
      </w:pPr>
    </w:p>
    <w:p w14:paraId="46CFBA66" w14:textId="058DAF2E" w:rsidR="005B2EC9" w:rsidRPr="00930302" w:rsidRDefault="007A3C34" w:rsidP="005B2EC9">
      <w:pPr>
        <w:ind w:firstLine="55"/>
        <w:jc w:val="right"/>
        <w:rPr>
          <w:rFonts w:ascii="Arial" w:hAnsi="Arial" w:cs="Arial"/>
          <w:color w:val="FF0000"/>
          <w:sz w:val="16"/>
          <w:szCs w:val="16"/>
        </w:rPr>
      </w:pPr>
      <w:r w:rsidRPr="00930302">
        <w:rPr>
          <w:rFonts w:ascii="Arial" w:hAnsi="Arial" w:cs="Arial"/>
          <w:sz w:val="16"/>
          <w:szCs w:val="16"/>
        </w:rPr>
        <w:t>Ciechanów</w:t>
      </w:r>
      <w:r w:rsidR="005B2EC9" w:rsidRPr="00930302">
        <w:rPr>
          <w:rFonts w:ascii="Arial" w:hAnsi="Arial" w:cs="Arial"/>
          <w:sz w:val="16"/>
          <w:szCs w:val="16"/>
        </w:rPr>
        <w:t xml:space="preserve">, dnia </w:t>
      </w:r>
      <w:r w:rsidRPr="00930302">
        <w:rPr>
          <w:rFonts w:ascii="Arial" w:hAnsi="Arial" w:cs="Arial"/>
          <w:sz w:val="16"/>
          <w:szCs w:val="16"/>
        </w:rPr>
        <w:t>29.12.2025</w:t>
      </w:r>
      <w:r w:rsidR="005B2EC9" w:rsidRPr="00930302">
        <w:rPr>
          <w:rFonts w:ascii="Arial" w:hAnsi="Arial" w:cs="Arial"/>
          <w:sz w:val="16"/>
          <w:szCs w:val="16"/>
        </w:rPr>
        <w:t>r.</w:t>
      </w:r>
    </w:p>
    <w:p w14:paraId="2A2EB233" w14:textId="77777777" w:rsidR="005B2EC9" w:rsidRPr="00930302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16"/>
          <w:szCs w:val="16"/>
        </w:rPr>
      </w:pPr>
    </w:p>
    <w:p w14:paraId="5C770B84" w14:textId="06B5A292" w:rsidR="005B2EC9" w:rsidRPr="00930302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16"/>
          <w:szCs w:val="16"/>
        </w:rPr>
      </w:pPr>
      <w:r w:rsidRPr="00930302">
        <w:rPr>
          <w:rFonts w:ascii="Arial" w:hAnsi="Arial" w:cs="Arial"/>
          <w:sz w:val="16"/>
          <w:szCs w:val="16"/>
        </w:rPr>
        <w:t>ZP/2505/119/25</w:t>
      </w:r>
    </w:p>
    <w:p w14:paraId="5E01C19C" w14:textId="77777777" w:rsidR="005B2EC9" w:rsidRPr="00930302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6"/>
          <w:szCs w:val="16"/>
        </w:rPr>
      </w:pPr>
      <w:r w:rsidRPr="00930302">
        <w:rPr>
          <w:rFonts w:ascii="Arial" w:hAnsi="Arial" w:cs="Arial"/>
          <w:b/>
          <w:bCs/>
          <w:sz w:val="16"/>
          <w:szCs w:val="16"/>
        </w:rPr>
        <w:t xml:space="preserve">Zawiadomienie o wyborze </w:t>
      </w:r>
    </w:p>
    <w:p w14:paraId="046D64C7" w14:textId="77777777" w:rsidR="005B2EC9" w:rsidRPr="00930302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6"/>
          <w:szCs w:val="16"/>
        </w:rPr>
      </w:pPr>
      <w:r w:rsidRPr="00930302">
        <w:rPr>
          <w:rFonts w:ascii="Arial" w:hAnsi="Arial" w:cs="Arial"/>
          <w:b/>
          <w:bCs/>
          <w:sz w:val="16"/>
          <w:szCs w:val="16"/>
        </w:rPr>
        <w:t>najkorzystniejszej oferty</w:t>
      </w:r>
    </w:p>
    <w:p w14:paraId="73BFD75E" w14:textId="77777777" w:rsidR="005B2EC9" w:rsidRPr="00930302" w:rsidRDefault="005B2EC9" w:rsidP="005B2EC9">
      <w:pPr>
        <w:pStyle w:val="Tekstpodstawowywcity2"/>
        <w:ind w:left="0" w:firstLine="0"/>
        <w:rPr>
          <w:rFonts w:ascii="Arial" w:hAnsi="Arial" w:cs="Arial"/>
          <w:sz w:val="16"/>
          <w:szCs w:val="16"/>
        </w:rPr>
      </w:pPr>
    </w:p>
    <w:p w14:paraId="21B63061" w14:textId="68AAEE9C" w:rsidR="005B2EC9" w:rsidRPr="00930302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16"/>
          <w:szCs w:val="16"/>
        </w:rPr>
      </w:pPr>
      <w:r w:rsidRPr="00930302">
        <w:rPr>
          <w:rFonts w:ascii="Arial" w:hAnsi="Arial" w:cs="Arial"/>
          <w:sz w:val="16"/>
          <w:szCs w:val="16"/>
        </w:rPr>
        <w:t xml:space="preserve">dotyczy:   postępowania o udzielenie zamówienia publicznego </w:t>
      </w:r>
      <w:r w:rsidR="001B5579" w:rsidRPr="00930302">
        <w:rPr>
          <w:rFonts w:ascii="Arial" w:hAnsi="Arial" w:cs="Arial"/>
          <w:sz w:val="16"/>
          <w:szCs w:val="16"/>
        </w:rPr>
        <w:t>pn.</w:t>
      </w:r>
      <w:r w:rsidRPr="00930302">
        <w:rPr>
          <w:rFonts w:ascii="Arial" w:hAnsi="Arial" w:cs="Arial"/>
          <w:sz w:val="16"/>
          <w:szCs w:val="16"/>
        </w:rPr>
        <w:t xml:space="preserve"> </w:t>
      </w:r>
      <w:r w:rsidR="007A3C34" w:rsidRPr="00930302">
        <w:rPr>
          <w:rFonts w:ascii="Arial" w:hAnsi="Arial" w:cs="Arial"/>
          <w:b/>
          <w:sz w:val="16"/>
          <w:szCs w:val="16"/>
        </w:rPr>
        <w:t>Dostawa papieru ksero.</w:t>
      </w:r>
    </w:p>
    <w:p w14:paraId="656ABD32" w14:textId="77777777" w:rsidR="005B2EC9" w:rsidRPr="00930302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6"/>
          <w:szCs w:val="16"/>
        </w:rPr>
      </w:pPr>
    </w:p>
    <w:p w14:paraId="4AE91DB3" w14:textId="6AFC74CE" w:rsidR="005B2EC9" w:rsidRPr="00930302" w:rsidRDefault="007A3C34" w:rsidP="005B2EC9">
      <w:pPr>
        <w:pStyle w:val="Tekstpodstawowywcity2"/>
        <w:ind w:left="0" w:firstLine="0"/>
        <w:jc w:val="left"/>
        <w:rPr>
          <w:rFonts w:ascii="Arial" w:hAnsi="Arial" w:cs="Arial"/>
          <w:sz w:val="16"/>
          <w:szCs w:val="16"/>
        </w:rPr>
      </w:pPr>
      <w:r w:rsidRPr="00930302">
        <w:rPr>
          <w:rFonts w:ascii="Arial" w:hAnsi="Arial" w:cs="Arial"/>
          <w:sz w:val="16"/>
          <w:szCs w:val="16"/>
        </w:rPr>
        <w:t xml:space="preserve">Specjalistyczny Szpital Wojewódzki w Ciechanowie </w:t>
      </w:r>
      <w:r w:rsidR="005B2EC9" w:rsidRPr="00930302">
        <w:rPr>
          <w:rFonts w:ascii="Arial" w:hAnsi="Arial" w:cs="Arial"/>
          <w:sz w:val="16"/>
          <w:szCs w:val="16"/>
        </w:rPr>
        <w:t>informuje, że w powołanym postępowaniu, wybrano ofertę złożoną przez:</w:t>
      </w:r>
    </w:p>
    <w:p w14:paraId="3796425C" w14:textId="77777777" w:rsidR="003C6677" w:rsidRPr="00930302" w:rsidRDefault="003C6677">
      <w:pPr>
        <w:rPr>
          <w:sz w:val="16"/>
          <w:szCs w:val="16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C6677" w:rsidRPr="00930302" w14:paraId="37BE5B2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C9073" w14:textId="0090B7C8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Papier ksero A4</w:t>
            </w:r>
          </w:p>
        </w:tc>
      </w:tr>
      <w:tr w:rsidR="003C6677" w:rsidRPr="00930302" w14:paraId="43B8133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AC22E" w14:textId="7777777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Office Service Sp. z o.o. Sp. komandytowa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ul. Elewatorska 29 Białystok 15-620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9662130692</w:t>
            </w:r>
          </w:p>
        </w:tc>
      </w:tr>
    </w:tbl>
    <w:p w14:paraId="5ED30702" w14:textId="77777777" w:rsidR="00094753" w:rsidRPr="00930302" w:rsidRDefault="00094753" w:rsidP="005B2EC9">
      <w:pPr>
        <w:ind w:right="108"/>
        <w:rPr>
          <w:rFonts w:ascii="Arial" w:hAnsi="Arial" w:cs="Arial"/>
          <w:sz w:val="16"/>
          <w:szCs w:val="16"/>
        </w:rPr>
      </w:pPr>
    </w:p>
    <w:p w14:paraId="5F9C973D" w14:textId="5BB2CE5D" w:rsidR="005B2EC9" w:rsidRPr="00930302" w:rsidRDefault="00212A59" w:rsidP="005B2EC9">
      <w:pPr>
        <w:ind w:right="108"/>
        <w:rPr>
          <w:rFonts w:ascii="Arial" w:hAnsi="Arial" w:cs="Arial"/>
          <w:sz w:val="16"/>
          <w:szCs w:val="16"/>
        </w:rPr>
      </w:pPr>
      <w:r w:rsidRPr="00930302">
        <w:rPr>
          <w:rFonts w:ascii="Arial" w:hAnsi="Arial" w:cs="Arial"/>
          <w:sz w:val="16"/>
          <w:szCs w:val="16"/>
        </w:rPr>
        <w:t xml:space="preserve">Specjalistyczny Szpital Wojewódzki w Ciechanowie informuje, że  do upływu terminu składania ofert, tj. </w:t>
      </w:r>
      <w:r w:rsidR="008A05AA" w:rsidRPr="00930302">
        <w:rPr>
          <w:rFonts w:ascii="Arial" w:hAnsi="Arial" w:cs="Arial"/>
          <w:sz w:val="16"/>
          <w:szCs w:val="16"/>
        </w:rPr>
        <w:t xml:space="preserve"> do godz. 10:00 w dniu 29.12.2025r. </w:t>
      </w:r>
      <w:r w:rsidRPr="00930302">
        <w:rPr>
          <w:rFonts w:ascii="Arial" w:hAnsi="Arial" w:cs="Arial"/>
          <w:sz w:val="16"/>
          <w:szCs w:val="16"/>
        </w:rPr>
        <w:t>złożono następujące oferty:</w:t>
      </w:r>
    </w:p>
    <w:p w14:paraId="206371E8" w14:textId="77777777" w:rsidR="00212A59" w:rsidRPr="00930302" w:rsidRDefault="00212A59" w:rsidP="005B2EC9">
      <w:pPr>
        <w:rPr>
          <w:rFonts w:ascii="Arial" w:hAnsi="Arial" w:cs="Arial"/>
          <w:sz w:val="16"/>
          <w:szCs w:val="16"/>
        </w:rPr>
      </w:pPr>
    </w:p>
    <w:p w14:paraId="70720F07" w14:textId="77777777" w:rsidR="003C6677" w:rsidRPr="00930302" w:rsidRDefault="003C6677">
      <w:pPr>
        <w:rPr>
          <w:sz w:val="16"/>
          <w:szCs w:val="16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C6677" w:rsidRPr="00930302" w14:paraId="33B83F3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77960" w14:textId="4AE736B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Papier ksero A4</w:t>
            </w:r>
          </w:p>
        </w:tc>
      </w:tr>
      <w:tr w:rsidR="003C6677" w:rsidRPr="00930302" w14:paraId="223324E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5D73E0" w14:textId="7777777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Mop Serwis sp z o. o.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Ogrodowa 14, 82-500 Kwidzyn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5811923764</w:t>
            </w:r>
          </w:p>
        </w:tc>
      </w:tr>
      <w:tr w:rsidR="003C6677" w:rsidRPr="00930302" w14:paraId="592CF48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A90AD" w14:textId="7777777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PHUW Intur E. i K. Ostromeccy - Krzysztof Ostromecki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ul. Mazowiecka 10 06-400 Ciechanów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5660003148</w:t>
            </w:r>
          </w:p>
        </w:tc>
      </w:tr>
      <w:tr w:rsidR="003C6677" w:rsidRPr="00930302" w14:paraId="13DEAEE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D6A95" w14:textId="7777777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Office Service Sp. z o.o. Sp. komandytowa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ul. Elewatorska 29 Białystok 15-620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9662130692</w:t>
            </w:r>
          </w:p>
        </w:tc>
      </w:tr>
      <w:tr w:rsidR="003C6677" w:rsidRPr="00930302" w14:paraId="71C5041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95093" w14:textId="7777777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GUT-HURT s.c.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Nowe Płoniawy 22A 06-210 Płoniawy-Bramura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7571494619</w:t>
            </w:r>
          </w:p>
        </w:tc>
      </w:tr>
    </w:tbl>
    <w:p w14:paraId="2E3C089B" w14:textId="77777777" w:rsidR="003C6677" w:rsidRPr="00930302" w:rsidRDefault="003C6677">
      <w:pPr>
        <w:rPr>
          <w:sz w:val="16"/>
          <w:szCs w:val="16"/>
        </w:rPr>
      </w:pPr>
    </w:p>
    <w:p w14:paraId="4B5C092E" w14:textId="77777777" w:rsidR="005B2EC9" w:rsidRPr="00930302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6"/>
          <w:szCs w:val="16"/>
        </w:rPr>
      </w:pPr>
    </w:p>
    <w:p w14:paraId="24D8F52B" w14:textId="6B340177" w:rsidR="005B2EC9" w:rsidRPr="00930302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6"/>
          <w:szCs w:val="16"/>
        </w:rPr>
      </w:pPr>
      <w:r w:rsidRPr="00930302">
        <w:rPr>
          <w:rFonts w:ascii="Arial" w:hAnsi="Arial" w:cs="Arial"/>
          <w:sz w:val="16"/>
          <w:szCs w:val="16"/>
        </w:rPr>
        <w:t>Oferty otrzymały następującą punktację, przydzieloną w ramach ustalonych kryteriów oceny ofert.</w:t>
      </w:r>
    </w:p>
    <w:p w14:paraId="5022F926" w14:textId="77777777" w:rsidR="003C6677" w:rsidRPr="00930302" w:rsidRDefault="003C6677">
      <w:pPr>
        <w:rPr>
          <w:sz w:val="16"/>
          <w:szCs w:val="16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C6677" w:rsidRPr="00930302" w14:paraId="38CE0916" w14:textId="77777777" w:rsidTr="001B5579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D14A6" w14:textId="232AFA20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Papier ksero A4</w:t>
            </w:r>
          </w:p>
        </w:tc>
      </w:tr>
      <w:tr w:rsidR="003C6677" w:rsidRPr="00930302" w14:paraId="76C4D7EC" w14:textId="77777777" w:rsidTr="001B5579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F503B" w14:textId="77777777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5CCF6" w14:textId="77777777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Punkty przyznane ofertom</w:t>
            </w:r>
          </w:p>
        </w:tc>
      </w:tr>
      <w:tr w:rsidR="003C6677" w:rsidRPr="00930302" w14:paraId="50FD59FA" w14:textId="77777777" w:rsidTr="001B5579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C81C6" w14:textId="77777777" w:rsidR="003C6677" w:rsidRPr="00930302" w:rsidRDefault="003C6677">
            <w:pPr>
              <w:rPr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B91AD" w14:textId="7777777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80605B" w14:textId="77777777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b/>
                <w:bCs/>
                <w:color w:val="000000"/>
                <w:position w:val="-3"/>
                <w:sz w:val="16"/>
                <w:szCs w:val="16"/>
              </w:rPr>
              <w:t>Razem</w:t>
            </w:r>
          </w:p>
        </w:tc>
      </w:tr>
      <w:tr w:rsidR="001B5579" w:rsidRPr="00930302" w14:paraId="4CCCE128" w14:textId="77777777" w:rsidTr="001B5579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19A46" w14:textId="77777777" w:rsidR="001B5579" w:rsidRPr="00930302" w:rsidRDefault="001B5579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Mop Serwis sp z o. o.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Ogrodowa 14, 82-500 Kwidzyn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5811923764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5842F" w14:textId="08E9CEC5" w:rsidR="001B5579" w:rsidRPr="00930302" w:rsidRDefault="001B5579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Oferta odrzucona z uwagi na brak załącznika nr 2 w ofercie, a jego wymóg został zawarty w treści zaproszenia do składania ofert.</w:t>
            </w:r>
          </w:p>
        </w:tc>
      </w:tr>
      <w:tr w:rsidR="003C6677" w:rsidRPr="00930302" w14:paraId="1A36F633" w14:textId="77777777" w:rsidTr="001B5579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68C74" w14:textId="7777777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PHUW Intur E. i K. Ostromeccy - Krzysztof Ostromecki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ul. Mazowiecka 10 06-400 Ciechanów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5660003148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71E93" w14:textId="77777777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88,84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CBE8E" w14:textId="77777777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88,84</w:t>
            </w:r>
          </w:p>
        </w:tc>
      </w:tr>
      <w:tr w:rsidR="003C6677" w:rsidRPr="00930302" w14:paraId="118FA042" w14:textId="77777777" w:rsidTr="001B5579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FC73D" w14:textId="7777777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Office Service Sp. z o.o. Sp. komandytowa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ul. Elewatorska 29 Białystok 15-620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9662130692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B384B" w14:textId="77777777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B5384" w14:textId="77777777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100,00</w:t>
            </w:r>
          </w:p>
        </w:tc>
      </w:tr>
      <w:tr w:rsidR="003C6677" w:rsidRPr="00930302" w14:paraId="5579C6CE" w14:textId="77777777" w:rsidTr="001B5579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3CB62" w14:textId="77777777" w:rsidR="003C6677" w:rsidRPr="00930302" w:rsidRDefault="00491020">
            <w:pPr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GUT-HURT s.c.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Nowe Płoniawy 22A 06-210 Płoniawy-Bramura</w:t>
            </w: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br/>
              <w:t>NIP: 7571494619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E4C6A" w14:textId="77777777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83,53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E641DF" w14:textId="77777777" w:rsidR="003C6677" w:rsidRPr="00930302" w:rsidRDefault="00491020">
            <w:pPr>
              <w:jc w:val="center"/>
              <w:rPr>
                <w:sz w:val="16"/>
                <w:szCs w:val="16"/>
              </w:rPr>
            </w:pPr>
            <w:r w:rsidRPr="00930302">
              <w:rPr>
                <w:rFonts w:ascii="Arial" w:eastAsia="Arial" w:hAnsi="Arial" w:cs="Arial"/>
                <w:color w:val="000000"/>
                <w:position w:val="-3"/>
                <w:sz w:val="16"/>
                <w:szCs w:val="16"/>
              </w:rPr>
              <w:t>83,53</w:t>
            </w:r>
          </w:p>
        </w:tc>
      </w:tr>
    </w:tbl>
    <w:p w14:paraId="3BCC9F8F" w14:textId="77777777" w:rsidR="003C6677" w:rsidRPr="00930302" w:rsidRDefault="003C6677">
      <w:pPr>
        <w:rPr>
          <w:sz w:val="16"/>
          <w:szCs w:val="16"/>
        </w:rPr>
      </w:pPr>
    </w:p>
    <w:p w14:paraId="0D530C43" w14:textId="77777777" w:rsidR="000008D6" w:rsidRPr="00930302" w:rsidRDefault="000008D6" w:rsidP="005B2EC9">
      <w:pPr>
        <w:rPr>
          <w:sz w:val="16"/>
          <w:szCs w:val="16"/>
        </w:rPr>
      </w:pPr>
    </w:p>
    <w:p w14:paraId="3C721F8C" w14:textId="77777777" w:rsidR="005B2EC9" w:rsidRPr="00930302" w:rsidRDefault="005B2EC9" w:rsidP="005B2EC9">
      <w:pPr>
        <w:rPr>
          <w:sz w:val="16"/>
          <w:szCs w:val="16"/>
        </w:rPr>
      </w:pPr>
    </w:p>
    <w:p w14:paraId="41789321" w14:textId="71507572" w:rsidR="008B2970" w:rsidRPr="005B2EC9" w:rsidRDefault="00C068A3" w:rsidP="005B2EC9">
      <w:r>
        <w:drawing>
          <wp:inline distT="0" distB="0" distL="0" distR="0" wp14:anchorId="36B69438" wp14:editId="4B9F17E3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9F97561"/>
    <w:multiLevelType w:val="hybridMultilevel"/>
    <w:tmpl w:val="A5CAC406"/>
    <w:lvl w:ilvl="0" w:tplc="851843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13441CE"/>
    <w:multiLevelType w:val="hybridMultilevel"/>
    <w:tmpl w:val="DCBA6BCA"/>
    <w:lvl w:ilvl="0" w:tplc="24208045">
      <w:start w:val="1"/>
      <w:numFmt w:val="decimal"/>
      <w:lvlText w:val="%1."/>
      <w:lvlJc w:val="left"/>
      <w:pPr>
        <w:ind w:left="720" w:hanging="360"/>
      </w:pPr>
    </w:lvl>
    <w:lvl w:ilvl="1" w:tplc="24208045" w:tentative="1">
      <w:start w:val="1"/>
      <w:numFmt w:val="lowerLetter"/>
      <w:lvlText w:val="%2."/>
      <w:lvlJc w:val="left"/>
      <w:pPr>
        <w:ind w:left="1440" w:hanging="360"/>
      </w:pPr>
    </w:lvl>
    <w:lvl w:ilvl="2" w:tplc="24208045" w:tentative="1">
      <w:start w:val="1"/>
      <w:numFmt w:val="lowerRoman"/>
      <w:lvlText w:val="%3."/>
      <w:lvlJc w:val="right"/>
      <w:pPr>
        <w:ind w:left="2160" w:hanging="180"/>
      </w:pPr>
    </w:lvl>
    <w:lvl w:ilvl="3" w:tplc="24208045" w:tentative="1">
      <w:start w:val="1"/>
      <w:numFmt w:val="decimal"/>
      <w:lvlText w:val="%4."/>
      <w:lvlJc w:val="left"/>
      <w:pPr>
        <w:ind w:left="2880" w:hanging="360"/>
      </w:pPr>
    </w:lvl>
    <w:lvl w:ilvl="4" w:tplc="24208045" w:tentative="1">
      <w:start w:val="1"/>
      <w:numFmt w:val="lowerLetter"/>
      <w:lvlText w:val="%5."/>
      <w:lvlJc w:val="left"/>
      <w:pPr>
        <w:ind w:left="3600" w:hanging="360"/>
      </w:pPr>
    </w:lvl>
    <w:lvl w:ilvl="5" w:tplc="24208045" w:tentative="1">
      <w:start w:val="1"/>
      <w:numFmt w:val="lowerRoman"/>
      <w:lvlText w:val="%6."/>
      <w:lvlJc w:val="right"/>
      <w:pPr>
        <w:ind w:left="4320" w:hanging="180"/>
      </w:pPr>
    </w:lvl>
    <w:lvl w:ilvl="6" w:tplc="24208045" w:tentative="1">
      <w:start w:val="1"/>
      <w:numFmt w:val="decimal"/>
      <w:lvlText w:val="%7."/>
      <w:lvlJc w:val="left"/>
      <w:pPr>
        <w:ind w:left="5040" w:hanging="360"/>
      </w:pPr>
    </w:lvl>
    <w:lvl w:ilvl="7" w:tplc="24208045" w:tentative="1">
      <w:start w:val="1"/>
      <w:numFmt w:val="lowerLetter"/>
      <w:lvlText w:val="%8."/>
      <w:lvlJc w:val="left"/>
      <w:pPr>
        <w:ind w:left="5760" w:hanging="360"/>
      </w:pPr>
    </w:lvl>
    <w:lvl w:ilvl="8" w:tplc="24208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7"/>
  </w:num>
  <w:num w:numId="2" w16cid:durableId="761755774">
    <w:abstractNumId w:val="9"/>
  </w:num>
  <w:num w:numId="3" w16cid:durableId="1070276252">
    <w:abstractNumId w:val="10"/>
  </w:num>
  <w:num w:numId="4" w16cid:durableId="2005552699">
    <w:abstractNumId w:val="8"/>
  </w:num>
  <w:num w:numId="5" w16cid:durableId="1733313658">
    <w:abstractNumId w:val="3"/>
  </w:num>
  <w:num w:numId="6" w16cid:durableId="662390107">
    <w:abstractNumId w:val="1"/>
  </w:num>
  <w:num w:numId="7" w16cid:durableId="603540759">
    <w:abstractNumId w:val="6"/>
  </w:num>
  <w:num w:numId="8" w16cid:durableId="1134912817">
    <w:abstractNumId w:val="5"/>
  </w:num>
  <w:num w:numId="9" w16cid:durableId="112329064">
    <w:abstractNumId w:val="0"/>
  </w:num>
  <w:num w:numId="10" w16cid:durableId="691107206">
    <w:abstractNumId w:val="2"/>
  </w:num>
  <w:num w:numId="11" w16cid:durableId="17975991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1B5579"/>
    <w:rsid w:val="00205C33"/>
    <w:rsid w:val="00212A59"/>
    <w:rsid w:val="003505ED"/>
    <w:rsid w:val="00357D9C"/>
    <w:rsid w:val="003C6677"/>
    <w:rsid w:val="00481BBA"/>
    <w:rsid w:val="00482A55"/>
    <w:rsid w:val="00491020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A05AA"/>
    <w:rsid w:val="008B2970"/>
    <w:rsid w:val="00930302"/>
    <w:rsid w:val="00A75C1D"/>
    <w:rsid w:val="00A840D3"/>
    <w:rsid w:val="00AA2BB4"/>
    <w:rsid w:val="00AC2619"/>
    <w:rsid w:val="00AE5CE9"/>
    <w:rsid w:val="00B3408F"/>
    <w:rsid w:val="00BB18B8"/>
    <w:rsid w:val="00C068A3"/>
    <w:rsid w:val="00C22CE3"/>
    <w:rsid w:val="00DF1F9D"/>
    <w:rsid w:val="00E376F5"/>
    <w:rsid w:val="00E752C6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2025-12-29T10:10:00Z</cp:lastPrinted>
  <dcterms:created xsi:type="dcterms:W3CDTF">2025-12-29T10:11:00Z</dcterms:created>
  <dcterms:modified xsi:type="dcterms:W3CDTF">2025-12-29T13:29:00Z</dcterms:modified>
</cp:coreProperties>
</file>