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180630B3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="006D1CD5">
        <w:rPr>
          <w:rFonts w:ascii="Arial" w:hAnsi="Arial" w:cs="Arial"/>
          <w:sz w:val="18"/>
          <w:szCs w:val="18"/>
        </w:rPr>
        <w:t>30</w:t>
      </w:r>
      <w:r w:rsidRPr="007A3C34">
        <w:rPr>
          <w:rFonts w:ascii="Arial" w:hAnsi="Arial" w:cs="Arial"/>
          <w:sz w:val="18"/>
          <w:szCs w:val="18"/>
        </w:rPr>
        <w:t>.12.2025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ZP/2501/112/25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5AD6342C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Zakup implantów wykorzystywanych do wykonywania zabiegów operacyjnych protezoplastyki stawu ramiennego i skokowego.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6E05A817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47BD1A7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E7576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Proteza stawu skokowego bezcementowa, modularna.</w:t>
            </w:r>
          </w:p>
        </w:tc>
      </w:tr>
      <w:tr w:rsidR="00D12E03" w14:paraId="7E1374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E1975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166D8120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3E5D2D8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F689E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Anatomiczna endoproteza stawu barkowego na trzpieniu bezcementowym o typie pressfit, porowatym, napylonym w części bliższej HA.</w:t>
            </w:r>
          </w:p>
        </w:tc>
      </w:tr>
      <w:tr w:rsidR="00D12E03" w14:paraId="2854C0F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A82309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6B39F2E2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726AD60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7AED4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Endoproteza odwrócona stawu barkowego na trzpieniu bezcementowym o typie press-fit, porowatym, napylonym w części bliższej HA.</w:t>
            </w:r>
          </w:p>
        </w:tc>
      </w:tr>
      <w:tr w:rsidR="00D12E03" w14:paraId="05A6FA3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2A52A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5CAA7C2D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7D8B52B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AA6BD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Endoproteza stawu barkowego urazowa. Proteza do mocowania cementowego, dostępna z 3 średnicami trzpienia umożliwiające mimośrodowy obrót by uzyskać offset.</w:t>
            </w:r>
          </w:p>
        </w:tc>
      </w:tr>
      <w:tr w:rsidR="00D12E03" w14:paraId="0B3A978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0F6D8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7C248226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2110441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1E664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Endoproteza barku odwrócona urazowa</w:t>
            </w:r>
          </w:p>
        </w:tc>
      </w:tr>
      <w:tr w:rsidR="00D12E03" w14:paraId="1B02E86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14EA6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44FB50E0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3F757E5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A68DA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Endoproteza dwu częściowa typu press-fit mocowana na niskoprofilowym kołnierzu zakończonym potrójną płetwą.</w:t>
            </w:r>
          </w:p>
        </w:tc>
      </w:tr>
      <w:tr w:rsidR="00D12E03" w14:paraId="5A83B9D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C8EEC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5ED30702" w14:textId="77777777" w:rsidR="00094753" w:rsidRDefault="00094753" w:rsidP="005B2EC9">
      <w:pPr>
        <w:ind w:right="108"/>
      </w:pPr>
    </w:p>
    <w:p w14:paraId="14BFA3A2" w14:textId="77777777" w:rsidR="006D1CD5" w:rsidRDefault="006D1CD5" w:rsidP="005B2EC9">
      <w:pPr>
        <w:ind w:right="108"/>
      </w:pPr>
    </w:p>
    <w:p w14:paraId="0A9C6312" w14:textId="77777777" w:rsidR="006D1CD5" w:rsidRDefault="006D1CD5" w:rsidP="005B2EC9">
      <w:pPr>
        <w:ind w:right="108"/>
      </w:pPr>
    </w:p>
    <w:p w14:paraId="614261C2" w14:textId="77777777" w:rsidR="006D1CD5" w:rsidRDefault="006D1CD5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lastRenderedPageBreak/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29.12.2025r.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2B6CB30D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024806A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DB226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Proteza stawu skokowego bezcementowa, modularna.</w:t>
            </w:r>
          </w:p>
        </w:tc>
      </w:tr>
      <w:tr w:rsidR="00D12E03" w14:paraId="18C722F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47DB4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51807957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6BE0E2C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BE8DB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Anatomiczna endoproteza stawu barkowego na trzpieniu bezcementowym o typie pressfit, porowatym, napylonym w części bliższej HA.</w:t>
            </w:r>
          </w:p>
        </w:tc>
      </w:tr>
      <w:tr w:rsidR="00D12E03" w14:paraId="1330223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683E70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252E4B0E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7A8D0AE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22D33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Endoproteza odwrócona stawu barkowego na trzpieniu bezcementowym o typie press-fit, porowatym, napylonym w części bliższej HA.</w:t>
            </w:r>
          </w:p>
        </w:tc>
      </w:tr>
      <w:tr w:rsidR="00D12E03" w14:paraId="6BCB806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8A9EC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048C7C8E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51C1A89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3160D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Endoproteza stawu barkowego urazowa. Proteza do mocowania cementowego, dostępna z 3 średnicami trzpienia umożliwiające mimośrodowy obrót by uzyskać offset.</w:t>
            </w:r>
          </w:p>
        </w:tc>
      </w:tr>
      <w:tr w:rsidR="00D12E03" w14:paraId="685F877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EA293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376D841B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4D6CCA5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1D7B2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Pakiet5 - Endoproteza barku odwrócona urazowa</w:t>
            </w:r>
          </w:p>
        </w:tc>
      </w:tr>
      <w:tr w:rsidR="00D12E03" w14:paraId="1B82069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B3D0D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3009901E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D12E03" w14:paraId="39D9B20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AA570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Endoproteza dwu częściowa typu press-fit mocowana na niskoprofilowym kołnierzu zakończonym potrójną płetwą.</w:t>
            </w:r>
          </w:p>
        </w:tc>
      </w:tr>
      <w:tr w:rsidR="00D12E03" w14:paraId="6A45261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F5F3A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</w:tr>
    </w:tbl>
    <w:p w14:paraId="79D3EBB1" w14:textId="77777777" w:rsidR="00D12E03" w:rsidRDefault="00D12E03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5205D83D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D12E03" w14:paraId="187B854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58E93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Proteza stawu skokowego bezcementowa, modularna.</w:t>
            </w:r>
          </w:p>
        </w:tc>
      </w:tr>
      <w:tr w:rsidR="00D12E03" w14:paraId="5E9795BA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3DF03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F4C1B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D12E03" w14:paraId="5AA2780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7EC64" w14:textId="77777777" w:rsidR="00D12E03" w:rsidRDefault="00D12E0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4A0C7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8D43A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D12E03" w14:paraId="4A8A226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499C3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B9E2A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F804E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1245DE3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D12E03" w14:paraId="762E749E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2C7F9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Anatomiczna endoproteza stawu barkowego na trzpieniu bezcementowym o typie pressfit, porowatym, napylonym w części bliższej HA.</w:t>
            </w:r>
          </w:p>
        </w:tc>
      </w:tr>
      <w:tr w:rsidR="00D12E03" w14:paraId="10B0F43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CD771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2089C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D12E03" w14:paraId="5F6F267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55D2F" w14:textId="77777777" w:rsidR="00D12E03" w:rsidRDefault="00D12E0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4BC4C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8A2ED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D12E03" w14:paraId="373E84B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401FE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D47C9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7D40A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476F8EF" w14:textId="77777777" w:rsidR="00D12E03" w:rsidRDefault="00D12E03"/>
    <w:p w14:paraId="1338E475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D12E03" w14:paraId="2A0532C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12B42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Endoproteza odwrócona stawu barkowego na trzpieniu bezcementowym o typie press-fit, porowatym, napylonym w części bliższej HA.</w:t>
            </w:r>
          </w:p>
        </w:tc>
      </w:tr>
      <w:tr w:rsidR="00D12E03" w14:paraId="6AD291E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9F827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1AD4E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D12E03" w14:paraId="49BE11C8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53666" w14:textId="77777777" w:rsidR="00D12E03" w:rsidRDefault="00D12E0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49FED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81BC5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D12E03" w14:paraId="3642AAA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D0EDC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FC24C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DB62E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82B5566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D12E03" w14:paraId="2556CD10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80B4F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4 - Endoproteza stawu barkowego urazowa. Proteza do mocowania cementowego, dostępna z 3 średnicami trzpienia umożliwiające mimośrodowy obrót by uzyskać offset.</w:t>
            </w:r>
          </w:p>
        </w:tc>
      </w:tr>
      <w:tr w:rsidR="00D12E03" w14:paraId="727A531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59FEE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51B05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D12E03" w14:paraId="66F9E15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1EBF3" w14:textId="77777777" w:rsidR="00D12E03" w:rsidRDefault="00D12E0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5A06B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80C3A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D12E03" w14:paraId="7D63509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793E4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142E8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09725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4E55992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D12E03" w14:paraId="7F3027E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A0935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5 - Endoproteza barku odwrócona urazowa</w:t>
            </w:r>
          </w:p>
        </w:tc>
      </w:tr>
      <w:tr w:rsidR="00D12E03" w14:paraId="498D366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85156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550E5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D12E03" w14:paraId="096D8F5B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C3B99" w14:textId="77777777" w:rsidR="00D12E03" w:rsidRDefault="00D12E0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728EF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A362F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D12E03" w14:paraId="70F3FCF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14736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5C273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19BD5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CE98ABC" w14:textId="77777777" w:rsidR="00D12E03" w:rsidRDefault="00D12E03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D12E03" w14:paraId="67F68C0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C41D7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6 - Endoproteza dwu częściowa typu press-fit mocowana na niskoprofilowym kołnierzu zakończonym potrójną płetwą.</w:t>
            </w:r>
          </w:p>
        </w:tc>
      </w:tr>
      <w:tr w:rsidR="00D12E03" w14:paraId="1F37B7EA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6C7D9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DD1D6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D12E03" w14:paraId="2041467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75630" w14:textId="77777777" w:rsidR="00D12E03" w:rsidRDefault="00D12E03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24288" w14:textId="77777777" w:rsidR="00D12E03" w:rsidRDefault="002E0241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F461A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D12E03" w14:paraId="0AC9B97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8EFD1" w14:textId="77777777" w:rsidR="00D12E03" w:rsidRDefault="002E0241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Stryker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Poleczki 35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952-00-15-337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54DB53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ED40C" w14:textId="77777777" w:rsidR="00D12E03" w:rsidRDefault="002E024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7DD9DD0" w14:textId="77777777" w:rsidR="00D12E03" w:rsidRDefault="00D12E03"/>
    <w:p w14:paraId="0D530C43" w14:textId="77777777" w:rsidR="000008D6" w:rsidRDefault="000008D6" w:rsidP="005B2EC9"/>
    <w:p w14:paraId="3C721F8C" w14:textId="1B8F3CF3" w:rsidR="005B2EC9" w:rsidRDefault="00BD4238" w:rsidP="005B2EC9">
      <w:r>
        <w:drawing>
          <wp:inline distT="0" distB="0" distL="0" distR="0" wp14:anchorId="61220360" wp14:editId="3EE24BF8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9321" w14:textId="77777777" w:rsidR="008B2970" w:rsidRPr="005B2EC9" w:rsidRDefault="008B2970" w:rsidP="005B2EC9"/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36D0989"/>
    <w:multiLevelType w:val="hybridMultilevel"/>
    <w:tmpl w:val="554829FA"/>
    <w:lvl w:ilvl="0" w:tplc="81243751">
      <w:start w:val="1"/>
      <w:numFmt w:val="decimal"/>
      <w:lvlText w:val="%1."/>
      <w:lvlJc w:val="left"/>
      <w:pPr>
        <w:ind w:left="720" w:hanging="360"/>
      </w:pPr>
    </w:lvl>
    <w:lvl w:ilvl="1" w:tplc="81243751" w:tentative="1">
      <w:start w:val="1"/>
      <w:numFmt w:val="lowerLetter"/>
      <w:lvlText w:val="%2."/>
      <w:lvlJc w:val="left"/>
      <w:pPr>
        <w:ind w:left="1440" w:hanging="360"/>
      </w:pPr>
    </w:lvl>
    <w:lvl w:ilvl="2" w:tplc="81243751" w:tentative="1">
      <w:start w:val="1"/>
      <w:numFmt w:val="lowerRoman"/>
      <w:lvlText w:val="%3."/>
      <w:lvlJc w:val="right"/>
      <w:pPr>
        <w:ind w:left="2160" w:hanging="180"/>
      </w:pPr>
    </w:lvl>
    <w:lvl w:ilvl="3" w:tplc="81243751" w:tentative="1">
      <w:start w:val="1"/>
      <w:numFmt w:val="decimal"/>
      <w:lvlText w:val="%4."/>
      <w:lvlJc w:val="left"/>
      <w:pPr>
        <w:ind w:left="2880" w:hanging="360"/>
      </w:pPr>
    </w:lvl>
    <w:lvl w:ilvl="4" w:tplc="81243751" w:tentative="1">
      <w:start w:val="1"/>
      <w:numFmt w:val="lowerLetter"/>
      <w:lvlText w:val="%5."/>
      <w:lvlJc w:val="left"/>
      <w:pPr>
        <w:ind w:left="3600" w:hanging="360"/>
      </w:pPr>
    </w:lvl>
    <w:lvl w:ilvl="5" w:tplc="81243751" w:tentative="1">
      <w:start w:val="1"/>
      <w:numFmt w:val="lowerRoman"/>
      <w:lvlText w:val="%6."/>
      <w:lvlJc w:val="right"/>
      <w:pPr>
        <w:ind w:left="4320" w:hanging="180"/>
      </w:pPr>
    </w:lvl>
    <w:lvl w:ilvl="6" w:tplc="81243751" w:tentative="1">
      <w:start w:val="1"/>
      <w:numFmt w:val="decimal"/>
      <w:lvlText w:val="%7."/>
      <w:lvlJc w:val="left"/>
      <w:pPr>
        <w:ind w:left="5040" w:hanging="360"/>
      </w:pPr>
    </w:lvl>
    <w:lvl w:ilvl="7" w:tplc="81243751" w:tentative="1">
      <w:start w:val="1"/>
      <w:numFmt w:val="lowerLetter"/>
      <w:lvlText w:val="%8."/>
      <w:lvlJc w:val="left"/>
      <w:pPr>
        <w:ind w:left="5760" w:hanging="360"/>
      </w:pPr>
    </w:lvl>
    <w:lvl w:ilvl="8" w:tplc="81243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1A557C"/>
    <w:multiLevelType w:val="hybridMultilevel"/>
    <w:tmpl w:val="7E70F158"/>
    <w:lvl w:ilvl="0" w:tplc="785167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5017">
    <w:abstractNumId w:val="5"/>
  </w:num>
  <w:num w:numId="2" w16cid:durableId="761755774">
    <w:abstractNumId w:val="7"/>
  </w:num>
  <w:num w:numId="3" w16cid:durableId="1070276252">
    <w:abstractNumId w:val="8"/>
  </w:num>
  <w:num w:numId="4" w16cid:durableId="2005552699">
    <w:abstractNumId w:val="6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4"/>
  </w:num>
  <w:num w:numId="8" w16cid:durableId="1134912817">
    <w:abstractNumId w:val="3"/>
  </w:num>
  <w:num w:numId="9" w16cid:durableId="112329064">
    <w:abstractNumId w:val="0"/>
  </w:num>
  <w:num w:numId="10" w16cid:durableId="1215123397">
    <w:abstractNumId w:val="10"/>
  </w:num>
  <w:num w:numId="11" w16cid:durableId="5527409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5C33"/>
    <w:rsid w:val="00212A59"/>
    <w:rsid w:val="002E0241"/>
    <w:rsid w:val="003505ED"/>
    <w:rsid w:val="00357D9C"/>
    <w:rsid w:val="00481BBA"/>
    <w:rsid w:val="00482A55"/>
    <w:rsid w:val="004C4C02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6D1CD5"/>
    <w:rsid w:val="00732100"/>
    <w:rsid w:val="007A3C34"/>
    <w:rsid w:val="007B0723"/>
    <w:rsid w:val="007E5F5E"/>
    <w:rsid w:val="008A05AA"/>
    <w:rsid w:val="008B2970"/>
    <w:rsid w:val="00975270"/>
    <w:rsid w:val="00A75C1D"/>
    <w:rsid w:val="00A840D3"/>
    <w:rsid w:val="00AA2BB4"/>
    <w:rsid w:val="00AC2619"/>
    <w:rsid w:val="00AE5CE9"/>
    <w:rsid w:val="00B3408F"/>
    <w:rsid w:val="00BB18B8"/>
    <w:rsid w:val="00BD4238"/>
    <w:rsid w:val="00D12E03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2025-12-29T13:07:00Z</cp:lastPrinted>
  <dcterms:created xsi:type="dcterms:W3CDTF">2025-12-29T13:07:00Z</dcterms:created>
  <dcterms:modified xsi:type="dcterms:W3CDTF">2025-12-30T09:35:00Z</dcterms:modified>
</cp:coreProperties>
</file>