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31.12.2025r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ZP/2501/118/25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6094114B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>dostawę</w:t>
      </w:r>
      <w:r w:rsidR="004D3622" w:rsidRPr="004D3622">
        <w:rPr>
          <w:rFonts w:ascii="Arial" w:hAnsi="Arial" w:cs="Arial"/>
          <w:sz w:val="18"/>
          <w:szCs w:val="18"/>
        </w:rPr>
        <w:t xml:space="preserve"> artykułów spożywczych</w:t>
      </w:r>
      <w:r w:rsidR="008811EF">
        <w:rPr>
          <w:rFonts w:ascii="Arial" w:hAnsi="Arial" w:cs="Arial"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31.12.2025r.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474" w:type="pct"/>
        <w:tblLayout w:type="fixed"/>
        <w:tblLook w:val="04A0" w:firstRow="1" w:lastRow="0" w:firstColumn="1" w:lastColumn="0" w:noHBand="0" w:noVBand="1"/>
      </w:tblPr>
      <w:tblGrid>
        <w:gridCol w:w="2265"/>
        <w:gridCol w:w="1840"/>
        <w:gridCol w:w="2126"/>
        <w:gridCol w:w="1843"/>
        <w:gridCol w:w="1843"/>
      </w:tblGrid>
      <w:tr w:rsidR="008811EF" w14:paraId="37D2A05B" w14:textId="61CCF961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E365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6C7D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DA494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F85F3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7EB7D" w14:textId="31091520" w:rsidR="008811EF" w:rsidRDefault="008811EF" w:rsidP="008811E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Termin płatności</w:t>
            </w:r>
          </w:p>
        </w:tc>
      </w:tr>
      <w:tr w:rsidR="008811EF" w14:paraId="15213DBF" w14:textId="6C61C771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E9E2C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Kasze, makarony, płatki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6D308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A939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D4F8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81 157,65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E2D1A41" w14:textId="77777777" w:rsidR="008811EF" w:rsidRDefault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</w:p>
        </w:tc>
      </w:tr>
      <w:tr w:rsidR="008811EF" w14:paraId="19741511" w14:textId="23553882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A8F58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Produkcyjno-Handlowe „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Polaris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” Małgorzata Gruszczyńska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Żołnierska 20a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618-100-20-68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9FD55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55 126,90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881F6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57 902,00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EC3A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65A7AC" w14:textId="7B8C2BBA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3F82B345" w14:textId="31DE4029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8E048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UNIMA-POL ZEGZUŁA, DOMINIKOWSKI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65-142 Zielona Góra, ul. Zdrojowa 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9731019680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0D8FD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65 431,70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1298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68 565,10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385D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03418" w14:textId="1FA26692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486F72BF" w14:textId="3DEB5655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424F4" w14:textId="77777777" w:rsidR="008811EF" w:rsidRDefault="008811E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Ogrodowa 58 00-876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7392935337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A51AC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60 497,10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C13B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63 521,96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C4FD5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5BDE03" w14:textId="0C3B9BE1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11BE4CAE" w14:textId="4760D87B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1F774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F16D3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57 120,00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B75E5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59 996,60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6927B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5DB3C8" w14:textId="6A32F3BE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1D14605C" w14:textId="4AC6FC56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07A70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Artykuły spożywcze pozostałe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6029D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F1867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7F950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477 720,95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vAlign w:val="center"/>
          </w:tcPr>
          <w:p w14:paraId="4ECB52AC" w14:textId="77777777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</w:p>
        </w:tc>
      </w:tr>
      <w:tr w:rsidR="008811EF" w14:paraId="23F33752" w14:textId="692F6BBF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16B49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Produkcyjno-Handlowe „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Polaris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” Małgorzata Gruszczyńska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Żołnierska 20a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618-100-20-68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D9C65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372 152,95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5B678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404 263,33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5E306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45615E" w14:textId="1BA266FD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0DEC9C43" w14:textId="0FB52AF8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E0BF9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UNIMA-POL ZEGZUŁA, DOMINIKOWSKI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65-142 Zielona Góra, ul. Zdrojowa 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9731019680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E185C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394 020,14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97783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427 249,16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A9A41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3E1B13" w14:textId="6EDFEEF7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5363FEE9" w14:textId="4DA17D78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3785A" w14:textId="77777777" w:rsidR="008811EF" w:rsidRDefault="008811E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Ogrodowa 58 00-876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7392935337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CEF8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341 297,65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D2DC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369 303,18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15C04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574F11" w14:textId="3AA19B36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17F9E354" w14:textId="7B811D48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71B6B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3AB7D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279 214,70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6CF85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306 623,72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41DD8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4D58C1" w14:textId="6D9E2193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58376E09" w14:textId="6952B8DB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2CABB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Dania dla dzieci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8512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D6017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C2AEC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42 682,50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vAlign w:val="center"/>
          </w:tcPr>
          <w:p w14:paraId="258A941C" w14:textId="77777777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</w:pPr>
          </w:p>
        </w:tc>
      </w:tr>
      <w:tr w:rsidR="008811EF" w14:paraId="2D653682" w14:textId="5060B4E3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521FD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UNIMA-POL ZEGZUŁA, DOMINIKOWSKI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65-142 Zielona Góra, ul. Zdrojowa 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9731019680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5D521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35 846,00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E3440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38 211,50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725E2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084394" w14:textId="5C07CF8D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56116C77" w14:textId="3D1559CF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8D6D2" w14:textId="77777777" w:rsidR="008811EF" w:rsidRDefault="008811EF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Aber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Ogrodowa 58 00-876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7392935337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5F59A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35 917,00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C0171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38 162,50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0267D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233A41" w14:textId="02C2B0A5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  <w:tr w:rsidR="008811EF" w14:paraId="4EF9FCE5" w14:textId="1D7ECA93" w:rsidTr="008811EF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AF003" w14:textId="77777777" w:rsidR="008811EF" w:rsidRDefault="008811E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Hurt i Detal Artykuły Spożywczo Rolne Anna Siekierko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Szpitalna 24, 18-200 Wysokie Mazowieckie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7221027136</w:t>
            </w:r>
          </w:p>
        </w:tc>
        <w:tc>
          <w:tcPr>
            <w:tcW w:w="1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69AAE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35 650,00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8B4C9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38 025,00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C9056" w14:textId="77777777" w:rsidR="008811EF" w:rsidRDefault="008811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E1FBA" w14:textId="188C1EB6" w:rsidR="008811EF" w:rsidRDefault="008811EF" w:rsidP="008811EF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0918F66F" w14:textId="77777777" w:rsidR="00C759DD" w:rsidRDefault="00C759DD" w:rsidP="00C759DD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1DB2BCF2" w14:textId="77777777" w:rsidR="00C759DD" w:rsidRDefault="00C759DD" w:rsidP="00C759D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1B5C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11EF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46B2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759D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2025-12-31T10:51:00Z</dcterms:created>
  <dcterms:modified xsi:type="dcterms:W3CDTF">2025-12-31T10:52:00Z</dcterms:modified>
</cp:coreProperties>
</file>