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08.01.2026r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ZP/2501/125/25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6156665F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A12F1C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Akcesoria dla bloku operacyjnego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08.01.2026r.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474" w:type="pct"/>
        <w:tblLayout w:type="fixed"/>
        <w:tblLook w:val="04A0" w:firstRow="1" w:lastRow="0" w:firstColumn="1" w:lastColumn="0" w:noHBand="0" w:noVBand="1"/>
      </w:tblPr>
      <w:tblGrid>
        <w:gridCol w:w="3255"/>
        <w:gridCol w:w="1984"/>
        <w:gridCol w:w="2268"/>
        <w:gridCol w:w="2410"/>
      </w:tblGrid>
      <w:tr w:rsidR="007A33CC" w14:paraId="63134D70" w14:textId="77777777" w:rsidTr="00A12F1C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27029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5C37E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97025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01E33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7A33CC" w14:paraId="4DF3588C" w14:textId="77777777" w:rsidTr="00A12F1C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EA364" w14:textId="77777777" w:rsidR="007A33CC" w:rsidRDefault="00A12F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Akcesoria dla bloku operacyjnego z przeznaczeniem do zbiegów urologicznych, sprzęt kompatybilny z urządzeniami będącymi w wyposażeniu bloku operacyjnego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F2E22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39C378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0C8265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407 160,00</w:t>
            </w:r>
          </w:p>
        </w:tc>
      </w:tr>
      <w:tr w:rsidR="007A33CC" w14:paraId="27FCDB58" w14:textId="77777777" w:rsidTr="00A12F1C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8D671" w14:textId="77777777" w:rsidR="007A33CC" w:rsidRDefault="00A12F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Akcesoria dla bloku operacyjnego z przeznaczeniem do zbiegów ginekologicznych, sprzęt kompatybilny z urządzeniami będącymi w wyposażeniu bloku operacyjnego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76FE4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3C3233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5ECD75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99 757,44</w:t>
            </w:r>
          </w:p>
        </w:tc>
      </w:tr>
      <w:tr w:rsidR="007A33CC" w14:paraId="0157A57A" w14:textId="77777777" w:rsidTr="00A12F1C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790A4" w14:textId="77777777" w:rsidR="007A33CC" w:rsidRDefault="00A12F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Akcesoria dla bloku operacyjnego z przeznaczeniem do zbiegów z chirurgii ogólnej, onkologicznej i bariatrycznej sprzęt kompatybilny z urządzeniami będącymi w wyposażeniu bloku operacyjnego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4BCF8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024452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3C98A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33 028,99</w:t>
            </w:r>
          </w:p>
        </w:tc>
      </w:tr>
      <w:tr w:rsidR="007A33CC" w14:paraId="0B0A97F5" w14:textId="77777777" w:rsidTr="00A12F1C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3F3D8" w14:textId="77777777" w:rsidR="007A33CC" w:rsidRDefault="00A12F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Toruńskie Zakłady Materiałów Opatrunkowych SA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ul.Żółkiewskiego 20/26, 87-100 Toruń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879-016-67-90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E53A0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30 553,05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BB0245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32 997,10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52EAE7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7A33CC" w14:paraId="445358C6" w14:textId="77777777" w:rsidTr="00A12F1C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44508" w14:textId="77777777" w:rsidR="007A33CC" w:rsidRDefault="00A12F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Jednorazowe trokary, siatki do przepuklin, jednorazowy zastaw laparoskopowy z przeznaczeniem do zbiegów z chirurgii ogólnej, onkologicznej i bariatrycznej , ginekologicznej -sprzęt kompatybilny z urządzeniami będącymi w wyposażeniu bloku operacyjnego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891221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96E1A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1CDDD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195 393,60</w:t>
            </w:r>
          </w:p>
        </w:tc>
      </w:tr>
      <w:tr w:rsidR="007A33CC" w14:paraId="7F9C3F08" w14:textId="77777777" w:rsidTr="00A12F1C">
        <w:tc>
          <w:tcPr>
            <w:tcW w:w="3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17454" w14:textId="77777777" w:rsidR="007A33CC" w:rsidRDefault="00A12F1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Medtronic Poland Spółka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PL 9521000289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89089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1 809 220,00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AD9F53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195 393,60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61EE6" w14:textId="77777777" w:rsidR="007A33CC" w:rsidRDefault="00A12F1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5A9C9126" w:rsidR="006E6974" w:rsidRDefault="00A12F1C" w:rsidP="0039322D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1D9B76D0" w14:textId="6EC6EB9E" w:rsidR="00A12F1C" w:rsidRDefault="00A12F1C" w:rsidP="0039322D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11EF576C" w14:textId="56F35FA6" w:rsidR="00A12F1C" w:rsidRDefault="00A12F1C" w:rsidP="0039322D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A12F1C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8B67F0C"/>
    <w:multiLevelType w:val="hybridMultilevel"/>
    <w:tmpl w:val="4642BFE2"/>
    <w:lvl w:ilvl="0" w:tplc="47238292">
      <w:start w:val="1"/>
      <w:numFmt w:val="decimal"/>
      <w:lvlText w:val="%1."/>
      <w:lvlJc w:val="left"/>
      <w:pPr>
        <w:ind w:left="720" w:hanging="360"/>
      </w:pPr>
    </w:lvl>
    <w:lvl w:ilvl="1" w:tplc="47238292" w:tentative="1">
      <w:start w:val="1"/>
      <w:numFmt w:val="lowerLetter"/>
      <w:lvlText w:val="%2."/>
      <w:lvlJc w:val="left"/>
      <w:pPr>
        <w:ind w:left="1440" w:hanging="360"/>
      </w:pPr>
    </w:lvl>
    <w:lvl w:ilvl="2" w:tplc="47238292" w:tentative="1">
      <w:start w:val="1"/>
      <w:numFmt w:val="lowerRoman"/>
      <w:lvlText w:val="%3."/>
      <w:lvlJc w:val="right"/>
      <w:pPr>
        <w:ind w:left="2160" w:hanging="180"/>
      </w:pPr>
    </w:lvl>
    <w:lvl w:ilvl="3" w:tplc="47238292" w:tentative="1">
      <w:start w:val="1"/>
      <w:numFmt w:val="decimal"/>
      <w:lvlText w:val="%4."/>
      <w:lvlJc w:val="left"/>
      <w:pPr>
        <w:ind w:left="2880" w:hanging="360"/>
      </w:pPr>
    </w:lvl>
    <w:lvl w:ilvl="4" w:tplc="47238292" w:tentative="1">
      <w:start w:val="1"/>
      <w:numFmt w:val="lowerLetter"/>
      <w:lvlText w:val="%5."/>
      <w:lvlJc w:val="left"/>
      <w:pPr>
        <w:ind w:left="3600" w:hanging="360"/>
      </w:pPr>
    </w:lvl>
    <w:lvl w:ilvl="5" w:tplc="47238292" w:tentative="1">
      <w:start w:val="1"/>
      <w:numFmt w:val="lowerRoman"/>
      <w:lvlText w:val="%6."/>
      <w:lvlJc w:val="right"/>
      <w:pPr>
        <w:ind w:left="4320" w:hanging="180"/>
      </w:pPr>
    </w:lvl>
    <w:lvl w:ilvl="6" w:tplc="47238292" w:tentative="1">
      <w:start w:val="1"/>
      <w:numFmt w:val="decimal"/>
      <w:lvlText w:val="%7."/>
      <w:lvlJc w:val="left"/>
      <w:pPr>
        <w:ind w:left="5040" w:hanging="360"/>
      </w:pPr>
    </w:lvl>
    <w:lvl w:ilvl="7" w:tplc="47238292" w:tentative="1">
      <w:start w:val="1"/>
      <w:numFmt w:val="lowerLetter"/>
      <w:lvlText w:val="%8."/>
      <w:lvlJc w:val="left"/>
      <w:pPr>
        <w:ind w:left="5760" w:hanging="360"/>
      </w:pPr>
    </w:lvl>
    <w:lvl w:ilvl="8" w:tplc="47238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4A268B9"/>
    <w:multiLevelType w:val="hybridMultilevel"/>
    <w:tmpl w:val="7DD6FBF8"/>
    <w:lvl w:ilvl="0" w:tplc="297197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9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4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1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6"/>
  </w:num>
  <w:num w:numId="50" w16cid:durableId="860360298">
    <w:abstractNumId w:val="45"/>
  </w:num>
  <w:num w:numId="51" w16cid:durableId="13252758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33C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2F1C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BF4AFA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1389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2026-01-08T09:38:00Z</cp:lastPrinted>
  <dcterms:created xsi:type="dcterms:W3CDTF">2026-01-08T09:39:00Z</dcterms:created>
  <dcterms:modified xsi:type="dcterms:W3CDTF">2026-01-08T09:39:00Z</dcterms:modified>
</cp:coreProperties>
</file>