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08.01.2026r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980CF10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44527F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44527F">
        <w:rPr>
          <w:rFonts w:ascii="Arial" w:hAnsi="Arial" w:cs="Arial"/>
          <w:b/>
          <w:bCs/>
          <w:sz w:val="18"/>
          <w:szCs w:val="18"/>
        </w:rPr>
        <w:t>m</w:t>
      </w:r>
      <w:r w:rsidR="004D3622" w:rsidRPr="0044527F">
        <w:rPr>
          <w:rFonts w:ascii="Arial" w:hAnsi="Arial" w:cs="Arial"/>
          <w:b/>
          <w:bCs/>
          <w:sz w:val="18"/>
          <w:szCs w:val="18"/>
        </w:rPr>
        <w:t>ateriał</w:t>
      </w:r>
      <w:r w:rsidR="0044527F" w:rsidRPr="0044527F">
        <w:rPr>
          <w:rFonts w:ascii="Arial" w:hAnsi="Arial" w:cs="Arial"/>
          <w:b/>
          <w:bCs/>
          <w:sz w:val="18"/>
          <w:szCs w:val="18"/>
        </w:rPr>
        <w:t>ów</w:t>
      </w:r>
      <w:r w:rsidR="004D3622" w:rsidRPr="0044527F">
        <w:rPr>
          <w:rFonts w:ascii="Arial" w:hAnsi="Arial" w:cs="Arial"/>
          <w:b/>
          <w:bCs/>
          <w:sz w:val="18"/>
          <w:szCs w:val="18"/>
        </w:rPr>
        <w:t xml:space="preserve"> dla Pracowni Hemodynamicznej</w:t>
      </w:r>
      <w:r w:rsidR="0044527F" w:rsidRPr="0044527F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08.01.2026r.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374C5E" w14:paraId="2D5784D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11E2B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F1A89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9B51C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5EDFA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74C5E" w14:paraId="6BC2A15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0BB20" w14:textId="77777777" w:rsidR="00374C5E" w:rsidRDefault="0044527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Sonda IVUS I Prowadnik FFR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76DDF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F0D82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5F3B2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722 088,00</w:t>
            </w:r>
          </w:p>
        </w:tc>
      </w:tr>
      <w:tr w:rsidR="00374C5E" w14:paraId="0E5151D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4D252" w14:textId="77777777" w:rsidR="0044527F" w:rsidRDefault="0044527F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Philips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Al. Jerozolimskie 195B, </w:t>
            </w:r>
          </w:p>
          <w:p w14:paraId="24B58BB6" w14:textId="2D9456DB" w:rsidR="00374C5E" w:rsidRDefault="0044527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02-222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526-02-10-955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D82A2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668 600,00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95F8F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722 178,00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3E191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74C5E" w14:paraId="63D267D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C861B" w14:textId="77777777" w:rsidR="00374C5E" w:rsidRDefault="0044527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IVUS I FFR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1A914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033FE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754F0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315 057,60</w:t>
            </w:r>
          </w:p>
        </w:tc>
      </w:tr>
      <w:tr w:rsidR="00374C5E" w14:paraId="58CD18B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2B5A3" w14:textId="77777777" w:rsidR="0044527F" w:rsidRDefault="0044527F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Jana Kazimierza 16 </w:t>
            </w:r>
          </w:p>
          <w:p w14:paraId="19E63EE8" w14:textId="3595678F" w:rsidR="00374C5E" w:rsidRDefault="0044527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80CAB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291 720,00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AD36A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315 057,60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D5470" w14:textId="77777777" w:rsidR="00374C5E" w:rsidRDefault="0044527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6DBD14F" w14:textId="77777777" w:rsidR="006E46A1" w:rsidRDefault="006E46A1" w:rsidP="006E46A1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9F9B644" w14:textId="77777777" w:rsidR="006E46A1" w:rsidRDefault="006E46A1" w:rsidP="006E46A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37775E9"/>
    <w:multiLevelType w:val="hybridMultilevel"/>
    <w:tmpl w:val="C130BFF4"/>
    <w:lvl w:ilvl="0" w:tplc="31648965">
      <w:start w:val="1"/>
      <w:numFmt w:val="decimal"/>
      <w:lvlText w:val="%1."/>
      <w:lvlJc w:val="left"/>
      <w:pPr>
        <w:ind w:left="720" w:hanging="360"/>
      </w:pPr>
    </w:lvl>
    <w:lvl w:ilvl="1" w:tplc="31648965" w:tentative="1">
      <w:start w:val="1"/>
      <w:numFmt w:val="lowerLetter"/>
      <w:lvlText w:val="%2."/>
      <w:lvlJc w:val="left"/>
      <w:pPr>
        <w:ind w:left="1440" w:hanging="360"/>
      </w:pPr>
    </w:lvl>
    <w:lvl w:ilvl="2" w:tplc="31648965" w:tentative="1">
      <w:start w:val="1"/>
      <w:numFmt w:val="lowerRoman"/>
      <w:lvlText w:val="%3."/>
      <w:lvlJc w:val="right"/>
      <w:pPr>
        <w:ind w:left="2160" w:hanging="180"/>
      </w:pPr>
    </w:lvl>
    <w:lvl w:ilvl="3" w:tplc="31648965" w:tentative="1">
      <w:start w:val="1"/>
      <w:numFmt w:val="decimal"/>
      <w:lvlText w:val="%4."/>
      <w:lvlJc w:val="left"/>
      <w:pPr>
        <w:ind w:left="2880" w:hanging="360"/>
      </w:pPr>
    </w:lvl>
    <w:lvl w:ilvl="4" w:tplc="31648965" w:tentative="1">
      <w:start w:val="1"/>
      <w:numFmt w:val="lowerLetter"/>
      <w:lvlText w:val="%5."/>
      <w:lvlJc w:val="left"/>
      <w:pPr>
        <w:ind w:left="3600" w:hanging="360"/>
      </w:pPr>
    </w:lvl>
    <w:lvl w:ilvl="5" w:tplc="31648965" w:tentative="1">
      <w:start w:val="1"/>
      <w:numFmt w:val="lowerRoman"/>
      <w:lvlText w:val="%6."/>
      <w:lvlJc w:val="right"/>
      <w:pPr>
        <w:ind w:left="4320" w:hanging="180"/>
      </w:pPr>
    </w:lvl>
    <w:lvl w:ilvl="6" w:tplc="31648965" w:tentative="1">
      <w:start w:val="1"/>
      <w:numFmt w:val="decimal"/>
      <w:lvlText w:val="%7."/>
      <w:lvlJc w:val="left"/>
      <w:pPr>
        <w:ind w:left="5040" w:hanging="360"/>
      </w:pPr>
    </w:lvl>
    <w:lvl w:ilvl="7" w:tplc="31648965" w:tentative="1">
      <w:start w:val="1"/>
      <w:numFmt w:val="lowerLetter"/>
      <w:lvlText w:val="%8."/>
      <w:lvlJc w:val="left"/>
      <w:pPr>
        <w:ind w:left="5760" w:hanging="360"/>
      </w:pPr>
    </w:lvl>
    <w:lvl w:ilvl="8" w:tplc="3164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2601A86"/>
    <w:multiLevelType w:val="hybridMultilevel"/>
    <w:tmpl w:val="63427724"/>
    <w:lvl w:ilvl="0" w:tplc="711105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9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1521355868">
    <w:abstractNumId w:val="47"/>
  </w:num>
  <w:num w:numId="51" w16cid:durableId="8267477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4C5E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4527F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B32A5"/>
    <w:rsid w:val="006C024F"/>
    <w:rsid w:val="006C5598"/>
    <w:rsid w:val="006D134B"/>
    <w:rsid w:val="006E46A1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9A3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119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2026-01-08T09:54:00Z</dcterms:created>
  <dcterms:modified xsi:type="dcterms:W3CDTF">2026-01-08T09:55:00Z</dcterms:modified>
</cp:coreProperties>
</file>