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08.01.2026r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ZP/2501/127/25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0980CF10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44527F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4527F">
        <w:rPr>
          <w:rFonts w:ascii="Arial" w:hAnsi="Arial" w:cs="Arial"/>
          <w:b/>
          <w:bCs/>
          <w:sz w:val="18"/>
          <w:szCs w:val="18"/>
        </w:rPr>
        <w:t>m</w:t>
      </w:r>
      <w:r w:rsidR="004D3622" w:rsidRPr="0044527F">
        <w:rPr>
          <w:rFonts w:ascii="Arial" w:hAnsi="Arial" w:cs="Arial"/>
          <w:b/>
          <w:bCs/>
          <w:sz w:val="18"/>
          <w:szCs w:val="18"/>
        </w:rPr>
        <w:t>ateriał</w:t>
      </w:r>
      <w:r w:rsidR="0044527F" w:rsidRPr="0044527F">
        <w:rPr>
          <w:rFonts w:ascii="Arial" w:hAnsi="Arial" w:cs="Arial"/>
          <w:b/>
          <w:bCs/>
          <w:sz w:val="18"/>
          <w:szCs w:val="18"/>
        </w:rPr>
        <w:t>ów</w:t>
      </w:r>
      <w:r w:rsidR="004D3622" w:rsidRPr="0044527F">
        <w:rPr>
          <w:rFonts w:ascii="Arial" w:hAnsi="Arial" w:cs="Arial"/>
          <w:b/>
          <w:bCs/>
          <w:sz w:val="18"/>
          <w:szCs w:val="18"/>
        </w:rPr>
        <w:t xml:space="preserve"> dla Pracowni Hemodynamicznej</w:t>
      </w:r>
      <w:r w:rsidR="0044527F" w:rsidRPr="0044527F">
        <w:rPr>
          <w:rFonts w:ascii="Arial" w:hAnsi="Arial" w:cs="Arial"/>
          <w:b/>
          <w:bCs/>
          <w:sz w:val="18"/>
          <w:szCs w:val="18"/>
        </w:rPr>
        <w:t>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08.01.2026r.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374C5E" w14:paraId="2D5784D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D11E2B" w14:textId="77777777" w:rsidR="00374C5E" w:rsidRDefault="0044527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7F1A89" w14:textId="77777777" w:rsidR="00374C5E" w:rsidRDefault="0044527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9B51C" w14:textId="77777777" w:rsidR="00374C5E" w:rsidRDefault="0044527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15EDFA" w14:textId="77777777" w:rsidR="00374C5E" w:rsidRDefault="0044527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74C5E" w14:paraId="6BC2A15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90BB20" w14:textId="77777777" w:rsidR="00374C5E" w:rsidRDefault="0044527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Sonda IVUS I Prowadnik FFR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76DDF" w14:textId="77777777" w:rsidR="00374C5E" w:rsidRDefault="004452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F0D82" w14:textId="77777777" w:rsidR="00374C5E" w:rsidRDefault="004452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E5F3B2" w14:textId="77777777" w:rsidR="00374C5E" w:rsidRDefault="004452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722 088,00</w:t>
            </w:r>
          </w:p>
        </w:tc>
      </w:tr>
      <w:tr w:rsidR="00374C5E" w14:paraId="0E5151D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D4D252" w14:textId="77777777" w:rsidR="0044527F" w:rsidRDefault="0044527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Philips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Al. Jerozolimskie 195B, </w:t>
            </w:r>
          </w:p>
          <w:p w14:paraId="24B58BB6" w14:textId="2D9456DB" w:rsidR="00374C5E" w:rsidRDefault="0044527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02-222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526-02-10-955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D82A2" w14:textId="77777777" w:rsidR="00374C5E" w:rsidRDefault="004452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668 600,00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95F8F" w14:textId="77777777" w:rsidR="00374C5E" w:rsidRDefault="004452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722 178,00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3E191" w14:textId="77777777" w:rsidR="00374C5E" w:rsidRDefault="004452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74C5E" w14:paraId="63D267D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C861B" w14:textId="77777777" w:rsidR="00374C5E" w:rsidRDefault="0044527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IVUS I FFR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71A914" w14:textId="77777777" w:rsidR="00374C5E" w:rsidRDefault="004452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7033FE" w14:textId="77777777" w:rsidR="00374C5E" w:rsidRDefault="004452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754F0" w14:textId="77777777" w:rsidR="00374C5E" w:rsidRDefault="004452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315 057,60</w:t>
            </w:r>
          </w:p>
        </w:tc>
      </w:tr>
      <w:tr w:rsidR="00374C5E" w14:paraId="58CD18B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2B5A3" w14:textId="77777777" w:rsidR="0044527F" w:rsidRDefault="0044527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Jana Kazimierza 16 </w:t>
            </w:r>
          </w:p>
          <w:p w14:paraId="19E63EE8" w14:textId="3595678F" w:rsidR="00374C5E" w:rsidRDefault="0044527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080CAB" w14:textId="77777777" w:rsidR="00374C5E" w:rsidRDefault="004452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291 720,00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DAD36A" w14:textId="77777777" w:rsidR="00374C5E" w:rsidRDefault="004452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315 057,60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D5470" w14:textId="77777777" w:rsidR="00374C5E" w:rsidRDefault="004452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6DBD14F" w14:textId="77777777" w:rsidR="006E46A1" w:rsidRDefault="006E46A1" w:rsidP="006E46A1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9F9B644" w14:textId="77777777" w:rsidR="006E46A1" w:rsidRDefault="006E46A1" w:rsidP="006E46A1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37775E9"/>
    <w:multiLevelType w:val="hybridMultilevel"/>
    <w:tmpl w:val="C130BFF4"/>
    <w:lvl w:ilvl="0" w:tplc="31648965">
      <w:start w:val="1"/>
      <w:numFmt w:val="decimal"/>
      <w:lvlText w:val="%1."/>
      <w:lvlJc w:val="left"/>
      <w:pPr>
        <w:ind w:left="720" w:hanging="360"/>
      </w:pPr>
    </w:lvl>
    <w:lvl w:ilvl="1" w:tplc="31648965" w:tentative="1">
      <w:start w:val="1"/>
      <w:numFmt w:val="lowerLetter"/>
      <w:lvlText w:val="%2."/>
      <w:lvlJc w:val="left"/>
      <w:pPr>
        <w:ind w:left="1440" w:hanging="360"/>
      </w:pPr>
    </w:lvl>
    <w:lvl w:ilvl="2" w:tplc="31648965" w:tentative="1">
      <w:start w:val="1"/>
      <w:numFmt w:val="lowerRoman"/>
      <w:lvlText w:val="%3."/>
      <w:lvlJc w:val="right"/>
      <w:pPr>
        <w:ind w:left="2160" w:hanging="180"/>
      </w:pPr>
    </w:lvl>
    <w:lvl w:ilvl="3" w:tplc="31648965" w:tentative="1">
      <w:start w:val="1"/>
      <w:numFmt w:val="decimal"/>
      <w:lvlText w:val="%4."/>
      <w:lvlJc w:val="left"/>
      <w:pPr>
        <w:ind w:left="2880" w:hanging="360"/>
      </w:pPr>
    </w:lvl>
    <w:lvl w:ilvl="4" w:tplc="31648965" w:tentative="1">
      <w:start w:val="1"/>
      <w:numFmt w:val="lowerLetter"/>
      <w:lvlText w:val="%5."/>
      <w:lvlJc w:val="left"/>
      <w:pPr>
        <w:ind w:left="3600" w:hanging="360"/>
      </w:pPr>
    </w:lvl>
    <w:lvl w:ilvl="5" w:tplc="31648965" w:tentative="1">
      <w:start w:val="1"/>
      <w:numFmt w:val="lowerRoman"/>
      <w:lvlText w:val="%6."/>
      <w:lvlJc w:val="right"/>
      <w:pPr>
        <w:ind w:left="4320" w:hanging="180"/>
      </w:pPr>
    </w:lvl>
    <w:lvl w:ilvl="6" w:tplc="31648965" w:tentative="1">
      <w:start w:val="1"/>
      <w:numFmt w:val="decimal"/>
      <w:lvlText w:val="%7."/>
      <w:lvlJc w:val="left"/>
      <w:pPr>
        <w:ind w:left="5040" w:hanging="360"/>
      </w:pPr>
    </w:lvl>
    <w:lvl w:ilvl="7" w:tplc="31648965" w:tentative="1">
      <w:start w:val="1"/>
      <w:numFmt w:val="lowerLetter"/>
      <w:lvlText w:val="%8."/>
      <w:lvlJc w:val="left"/>
      <w:pPr>
        <w:ind w:left="5760" w:hanging="360"/>
      </w:pPr>
    </w:lvl>
    <w:lvl w:ilvl="8" w:tplc="3164896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2601A86"/>
    <w:multiLevelType w:val="hybridMultilevel"/>
    <w:tmpl w:val="63427724"/>
    <w:lvl w:ilvl="0" w:tplc="7111051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7"/>
  </w:num>
  <w:num w:numId="2" w16cid:durableId="520440948">
    <w:abstractNumId w:val="1"/>
  </w:num>
  <w:num w:numId="3" w16cid:durableId="1985894438">
    <w:abstractNumId w:val="32"/>
  </w:num>
  <w:num w:numId="4" w16cid:durableId="1517109909">
    <w:abstractNumId w:val="19"/>
  </w:num>
  <w:num w:numId="5" w16cid:durableId="1463815159">
    <w:abstractNumId w:val="12"/>
  </w:num>
  <w:num w:numId="6" w16cid:durableId="1735397643">
    <w:abstractNumId w:val="42"/>
  </w:num>
  <w:num w:numId="7" w16cid:durableId="1648629812">
    <w:abstractNumId w:val="41"/>
  </w:num>
  <w:num w:numId="8" w16cid:durableId="186913669">
    <w:abstractNumId w:val="38"/>
  </w:num>
  <w:num w:numId="9" w16cid:durableId="2036735554">
    <w:abstractNumId w:val="43"/>
  </w:num>
  <w:num w:numId="10" w16cid:durableId="1568758625">
    <w:abstractNumId w:val="24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5"/>
  </w:num>
  <w:num w:numId="14" w16cid:durableId="721366946">
    <w:abstractNumId w:val="20"/>
  </w:num>
  <w:num w:numId="15" w16cid:durableId="1538079151">
    <w:abstractNumId w:val="13"/>
  </w:num>
  <w:num w:numId="16" w16cid:durableId="192498826">
    <w:abstractNumId w:val="27"/>
  </w:num>
  <w:num w:numId="17" w16cid:durableId="1740512972">
    <w:abstractNumId w:val="17"/>
  </w:num>
  <w:num w:numId="18" w16cid:durableId="141772312">
    <w:abstractNumId w:val="46"/>
  </w:num>
  <w:num w:numId="19" w16cid:durableId="2034842181">
    <w:abstractNumId w:val="34"/>
  </w:num>
  <w:num w:numId="20" w16cid:durableId="1970089725">
    <w:abstractNumId w:val="35"/>
  </w:num>
  <w:num w:numId="21" w16cid:durableId="1402218057">
    <w:abstractNumId w:val="10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29"/>
  </w:num>
  <w:num w:numId="25" w16cid:durableId="311711986">
    <w:abstractNumId w:val="44"/>
  </w:num>
  <w:num w:numId="26" w16cid:durableId="1152676361">
    <w:abstractNumId w:val="21"/>
  </w:num>
  <w:num w:numId="27" w16cid:durableId="1196701026">
    <w:abstractNumId w:val="23"/>
  </w:num>
  <w:num w:numId="28" w16cid:durableId="454523167">
    <w:abstractNumId w:val="25"/>
  </w:num>
  <w:num w:numId="29" w16cid:durableId="627320084">
    <w:abstractNumId w:val="40"/>
  </w:num>
  <w:num w:numId="30" w16cid:durableId="1521624845">
    <w:abstractNumId w:val="11"/>
  </w:num>
  <w:num w:numId="31" w16cid:durableId="1718162338">
    <w:abstractNumId w:val="6"/>
  </w:num>
  <w:num w:numId="32" w16cid:durableId="1680961106">
    <w:abstractNumId w:val="36"/>
  </w:num>
  <w:num w:numId="33" w16cid:durableId="1907105813">
    <w:abstractNumId w:val="33"/>
  </w:num>
  <w:num w:numId="34" w16cid:durableId="26372905">
    <w:abstractNumId w:val="18"/>
  </w:num>
  <w:num w:numId="35" w16cid:durableId="548611924">
    <w:abstractNumId w:val="3"/>
  </w:num>
  <w:num w:numId="36" w16cid:durableId="386681855">
    <w:abstractNumId w:val="39"/>
  </w:num>
  <w:num w:numId="37" w16cid:durableId="614142038">
    <w:abstractNumId w:val="15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1"/>
  </w:num>
  <w:num w:numId="41" w16cid:durableId="36662451">
    <w:abstractNumId w:val="26"/>
  </w:num>
  <w:num w:numId="42" w16cid:durableId="1487820925">
    <w:abstractNumId w:val="22"/>
  </w:num>
  <w:num w:numId="43" w16cid:durableId="1378239621">
    <w:abstractNumId w:val="9"/>
  </w:num>
  <w:num w:numId="44" w16cid:durableId="684744680">
    <w:abstractNumId w:val="30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4"/>
  </w:num>
  <w:num w:numId="48" w16cid:durableId="276453956">
    <w:abstractNumId w:val="28"/>
  </w:num>
  <w:num w:numId="49" w16cid:durableId="1801872382">
    <w:abstractNumId w:val="16"/>
  </w:num>
  <w:num w:numId="50" w16cid:durableId="1521355868">
    <w:abstractNumId w:val="47"/>
  </w:num>
  <w:num w:numId="51" w16cid:durableId="8267477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4C5E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4527F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B32A5"/>
    <w:rsid w:val="006C024F"/>
    <w:rsid w:val="006C5598"/>
    <w:rsid w:val="006D134B"/>
    <w:rsid w:val="006E46A1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32A6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9A3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119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2026-01-08T09:54:00Z</dcterms:created>
  <dcterms:modified xsi:type="dcterms:W3CDTF">2026-01-08T09:55:00Z</dcterms:modified>
</cp:coreProperties>
</file>