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09.01.2026r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ZP/2501/123/25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0F43DF0D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6E25EC" w:rsidRPr="006E25EC">
        <w:rPr>
          <w:rFonts w:ascii="Arial" w:hAnsi="Arial" w:cs="Arial"/>
          <w:b/>
          <w:bCs/>
          <w:sz w:val="18"/>
          <w:szCs w:val="18"/>
        </w:rPr>
        <w:t>pn.</w:t>
      </w:r>
      <w:r w:rsidR="006E25EC">
        <w:rPr>
          <w:rFonts w:ascii="Arial" w:hAnsi="Arial" w:cs="Arial"/>
          <w:b/>
          <w:bCs/>
          <w:sz w:val="18"/>
          <w:szCs w:val="18"/>
        </w:rPr>
        <w:t xml:space="preserve"> </w:t>
      </w:r>
      <w:r w:rsidR="004D3622" w:rsidRPr="006E25EC">
        <w:rPr>
          <w:rFonts w:ascii="Arial" w:hAnsi="Arial" w:cs="Arial"/>
          <w:b/>
          <w:bCs/>
          <w:sz w:val="18"/>
          <w:szCs w:val="18"/>
        </w:rPr>
        <w:t xml:space="preserve">Taśma - </w:t>
      </w:r>
      <w:proofErr w:type="spellStart"/>
      <w:r w:rsidR="004D3622" w:rsidRPr="006E25EC">
        <w:rPr>
          <w:rFonts w:ascii="Arial" w:hAnsi="Arial" w:cs="Arial"/>
          <w:b/>
          <w:bCs/>
          <w:sz w:val="18"/>
          <w:szCs w:val="18"/>
        </w:rPr>
        <w:t>beznapięciowy</w:t>
      </w:r>
      <w:proofErr w:type="spellEnd"/>
      <w:r w:rsidR="004D3622" w:rsidRPr="006E25EC">
        <w:rPr>
          <w:rFonts w:ascii="Arial" w:hAnsi="Arial" w:cs="Arial"/>
          <w:b/>
          <w:bCs/>
          <w:sz w:val="18"/>
          <w:szCs w:val="18"/>
        </w:rPr>
        <w:t xml:space="preserve"> system leczenia nietrzymania moczu.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09.01.2026r.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546"/>
        <w:gridCol w:w="2268"/>
        <w:gridCol w:w="2268"/>
        <w:gridCol w:w="1976"/>
      </w:tblGrid>
      <w:tr w:rsidR="00F0039B" w14:paraId="735EB3EB" w14:textId="77777777" w:rsidTr="0030372F"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2CED71" w14:textId="77777777" w:rsidR="00F0039B" w:rsidRDefault="0030372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9DBDE4" w14:textId="77777777" w:rsidR="00F0039B" w:rsidRDefault="0030372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8A87A6" w14:textId="77777777" w:rsidR="00F0039B" w:rsidRDefault="0030372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82936D" w14:textId="77777777" w:rsidR="00F0039B" w:rsidRDefault="0030372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F0039B" w14:paraId="28F4E5A2" w14:textId="77777777" w:rsidTr="0030372F"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293596" w14:textId="39D0BA48" w:rsidR="00F0039B" w:rsidRDefault="0030372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Taśma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beznapięciowy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system leczenia nietrzymania moczu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F96EAB" w14:textId="77777777" w:rsidR="00F0039B" w:rsidRDefault="0030372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177249" w14:textId="77777777" w:rsidR="00F0039B" w:rsidRDefault="0030372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881E08" w14:textId="77777777" w:rsidR="00F0039B" w:rsidRDefault="0030372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201 293,42</w:t>
            </w:r>
          </w:p>
        </w:tc>
      </w:tr>
      <w:tr w:rsidR="00F0039B" w14:paraId="294F3734" w14:textId="77777777" w:rsidTr="0030372F"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1A51B1" w14:textId="77777777" w:rsidR="00F0039B" w:rsidRDefault="0030372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PHU Anmar Sp. z o.o.Sp. K.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43-100 Tychy, ul. Strefowa 22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646-25-38-085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BCC4F9" w14:textId="77777777" w:rsidR="00F0039B" w:rsidRDefault="0030372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186 360,00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DD5DD9" w14:textId="77777777" w:rsidR="00F0039B" w:rsidRDefault="0030372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201 268,80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661C0F" w14:textId="77777777" w:rsidR="00F0039B" w:rsidRDefault="0030372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F0039B" w14:paraId="09D4501B" w14:textId="77777777" w:rsidTr="0030372F"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1BCE7E" w14:textId="77777777" w:rsidR="0030372F" w:rsidRDefault="0030372F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Mikamed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Bądkowskiego 41/7, </w:t>
            </w:r>
          </w:p>
          <w:p w14:paraId="5F0591DE" w14:textId="048C9AD0" w:rsidR="00F0039B" w:rsidRDefault="0030372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80-137 Gdańsk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957-098-69-65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B9D287" w14:textId="77777777" w:rsidR="00F0039B" w:rsidRDefault="0030372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146 100,00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CE7FED" w14:textId="77777777" w:rsidR="00F0039B" w:rsidRDefault="0030372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157 788,00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0E7CBE" w14:textId="77777777" w:rsidR="00F0039B" w:rsidRDefault="0030372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7C9F4C25" w14:textId="77777777" w:rsidR="008612A5" w:rsidRDefault="008612A5" w:rsidP="008612A5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063927F3" w14:textId="77777777" w:rsidR="008612A5" w:rsidRDefault="008612A5" w:rsidP="008612A5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452E825E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19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F932784"/>
    <w:multiLevelType w:val="hybridMultilevel"/>
    <w:tmpl w:val="55EE184E"/>
    <w:lvl w:ilvl="0" w:tplc="101759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2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4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40C39A9"/>
    <w:multiLevelType w:val="hybridMultilevel"/>
    <w:tmpl w:val="892E44AA"/>
    <w:lvl w:ilvl="0" w:tplc="87409825">
      <w:start w:val="1"/>
      <w:numFmt w:val="decimal"/>
      <w:lvlText w:val="%1."/>
      <w:lvlJc w:val="left"/>
      <w:pPr>
        <w:ind w:left="720" w:hanging="360"/>
      </w:pPr>
    </w:lvl>
    <w:lvl w:ilvl="1" w:tplc="87409825" w:tentative="1">
      <w:start w:val="1"/>
      <w:numFmt w:val="lowerLetter"/>
      <w:lvlText w:val="%2."/>
      <w:lvlJc w:val="left"/>
      <w:pPr>
        <w:ind w:left="1440" w:hanging="360"/>
      </w:pPr>
    </w:lvl>
    <w:lvl w:ilvl="2" w:tplc="87409825" w:tentative="1">
      <w:start w:val="1"/>
      <w:numFmt w:val="lowerRoman"/>
      <w:lvlText w:val="%3."/>
      <w:lvlJc w:val="right"/>
      <w:pPr>
        <w:ind w:left="2160" w:hanging="180"/>
      </w:pPr>
    </w:lvl>
    <w:lvl w:ilvl="3" w:tplc="87409825" w:tentative="1">
      <w:start w:val="1"/>
      <w:numFmt w:val="decimal"/>
      <w:lvlText w:val="%4."/>
      <w:lvlJc w:val="left"/>
      <w:pPr>
        <w:ind w:left="2880" w:hanging="360"/>
      </w:pPr>
    </w:lvl>
    <w:lvl w:ilvl="4" w:tplc="87409825" w:tentative="1">
      <w:start w:val="1"/>
      <w:numFmt w:val="lowerLetter"/>
      <w:lvlText w:val="%5."/>
      <w:lvlJc w:val="left"/>
      <w:pPr>
        <w:ind w:left="3600" w:hanging="360"/>
      </w:pPr>
    </w:lvl>
    <w:lvl w:ilvl="5" w:tplc="87409825" w:tentative="1">
      <w:start w:val="1"/>
      <w:numFmt w:val="lowerRoman"/>
      <w:lvlText w:val="%6."/>
      <w:lvlJc w:val="right"/>
      <w:pPr>
        <w:ind w:left="4320" w:hanging="180"/>
      </w:pPr>
    </w:lvl>
    <w:lvl w:ilvl="6" w:tplc="87409825" w:tentative="1">
      <w:start w:val="1"/>
      <w:numFmt w:val="decimal"/>
      <w:lvlText w:val="%7."/>
      <w:lvlJc w:val="left"/>
      <w:pPr>
        <w:ind w:left="5040" w:hanging="360"/>
      </w:pPr>
    </w:lvl>
    <w:lvl w:ilvl="7" w:tplc="87409825" w:tentative="1">
      <w:start w:val="1"/>
      <w:numFmt w:val="lowerLetter"/>
      <w:lvlText w:val="%8."/>
      <w:lvlJc w:val="left"/>
      <w:pPr>
        <w:ind w:left="5760" w:hanging="360"/>
      </w:pPr>
    </w:lvl>
    <w:lvl w:ilvl="8" w:tplc="87409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876160">
    <w:abstractNumId w:val="37"/>
  </w:num>
  <w:num w:numId="2" w16cid:durableId="520440948">
    <w:abstractNumId w:val="1"/>
  </w:num>
  <w:num w:numId="3" w16cid:durableId="1985894438">
    <w:abstractNumId w:val="32"/>
  </w:num>
  <w:num w:numId="4" w16cid:durableId="1517109909">
    <w:abstractNumId w:val="18"/>
  </w:num>
  <w:num w:numId="5" w16cid:durableId="1463815159">
    <w:abstractNumId w:val="11"/>
  </w:num>
  <w:num w:numId="6" w16cid:durableId="1735397643">
    <w:abstractNumId w:val="42"/>
  </w:num>
  <w:num w:numId="7" w16cid:durableId="1648629812">
    <w:abstractNumId w:val="41"/>
  </w:num>
  <w:num w:numId="8" w16cid:durableId="186913669">
    <w:abstractNumId w:val="38"/>
  </w:num>
  <w:num w:numId="9" w16cid:durableId="2036735554">
    <w:abstractNumId w:val="43"/>
  </w:num>
  <w:num w:numId="10" w16cid:durableId="1568758625">
    <w:abstractNumId w:val="24"/>
  </w:num>
  <w:num w:numId="11" w16cid:durableId="2121021649">
    <w:abstractNumId w:val="5"/>
  </w:num>
  <w:num w:numId="12" w16cid:durableId="1111897385">
    <w:abstractNumId w:val="2"/>
  </w:num>
  <w:num w:numId="13" w16cid:durableId="1639456551">
    <w:abstractNumId w:val="45"/>
  </w:num>
  <w:num w:numId="14" w16cid:durableId="721366946">
    <w:abstractNumId w:val="19"/>
  </w:num>
  <w:num w:numId="15" w16cid:durableId="1538079151">
    <w:abstractNumId w:val="12"/>
  </w:num>
  <w:num w:numId="16" w16cid:durableId="192498826">
    <w:abstractNumId w:val="27"/>
  </w:num>
  <w:num w:numId="17" w16cid:durableId="1740512972">
    <w:abstractNumId w:val="16"/>
  </w:num>
  <w:num w:numId="18" w16cid:durableId="141772312">
    <w:abstractNumId w:val="46"/>
  </w:num>
  <w:num w:numId="19" w16cid:durableId="2034842181">
    <w:abstractNumId w:val="34"/>
  </w:num>
  <w:num w:numId="20" w16cid:durableId="1970089725">
    <w:abstractNumId w:val="35"/>
  </w:num>
  <w:num w:numId="21" w16cid:durableId="1402218057">
    <w:abstractNumId w:val="9"/>
  </w:num>
  <w:num w:numId="22" w16cid:durableId="921568149">
    <w:abstractNumId w:val="47"/>
  </w:num>
  <w:num w:numId="23" w16cid:durableId="1482892198">
    <w:abstractNumId w:val="0"/>
  </w:num>
  <w:num w:numId="24" w16cid:durableId="1020737387">
    <w:abstractNumId w:val="29"/>
  </w:num>
  <w:num w:numId="25" w16cid:durableId="311711986">
    <w:abstractNumId w:val="44"/>
  </w:num>
  <w:num w:numId="26" w16cid:durableId="1152676361">
    <w:abstractNumId w:val="21"/>
  </w:num>
  <w:num w:numId="27" w16cid:durableId="1196701026">
    <w:abstractNumId w:val="23"/>
  </w:num>
  <w:num w:numId="28" w16cid:durableId="454523167">
    <w:abstractNumId w:val="25"/>
  </w:num>
  <w:num w:numId="29" w16cid:durableId="627320084">
    <w:abstractNumId w:val="40"/>
  </w:num>
  <w:num w:numId="30" w16cid:durableId="1521624845">
    <w:abstractNumId w:val="10"/>
  </w:num>
  <w:num w:numId="31" w16cid:durableId="1718162338">
    <w:abstractNumId w:val="6"/>
  </w:num>
  <w:num w:numId="32" w16cid:durableId="1680961106">
    <w:abstractNumId w:val="36"/>
  </w:num>
  <w:num w:numId="33" w16cid:durableId="1907105813">
    <w:abstractNumId w:val="33"/>
  </w:num>
  <w:num w:numId="34" w16cid:durableId="26372905">
    <w:abstractNumId w:val="17"/>
  </w:num>
  <w:num w:numId="35" w16cid:durableId="548611924">
    <w:abstractNumId w:val="3"/>
  </w:num>
  <w:num w:numId="36" w16cid:durableId="386681855">
    <w:abstractNumId w:val="39"/>
  </w:num>
  <w:num w:numId="37" w16cid:durableId="614142038">
    <w:abstractNumId w:val="14"/>
  </w:num>
  <w:num w:numId="38" w16cid:durableId="1037311253">
    <w:abstractNumId w:val="7"/>
  </w:num>
  <w:num w:numId="39" w16cid:durableId="2068795341">
    <w:abstractNumId w:val="49"/>
  </w:num>
  <w:num w:numId="40" w16cid:durableId="1738892200">
    <w:abstractNumId w:val="31"/>
  </w:num>
  <w:num w:numId="41" w16cid:durableId="36662451">
    <w:abstractNumId w:val="26"/>
  </w:num>
  <w:num w:numId="42" w16cid:durableId="1487820925">
    <w:abstractNumId w:val="22"/>
  </w:num>
  <w:num w:numId="43" w16cid:durableId="1378239621">
    <w:abstractNumId w:val="8"/>
  </w:num>
  <w:num w:numId="44" w16cid:durableId="684744680">
    <w:abstractNumId w:val="30"/>
  </w:num>
  <w:num w:numId="45" w16cid:durableId="450367482">
    <w:abstractNumId w:val="4"/>
  </w:num>
  <w:num w:numId="46" w16cid:durableId="550462154">
    <w:abstractNumId w:val="50"/>
  </w:num>
  <w:num w:numId="47" w16cid:durableId="447821358">
    <w:abstractNumId w:val="13"/>
  </w:num>
  <w:num w:numId="48" w16cid:durableId="276453956">
    <w:abstractNumId w:val="28"/>
  </w:num>
  <w:num w:numId="49" w16cid:durableId="1801872382">
    <w:abstractNumId w:val="15"/>
  </w:num>
  <w:num w:numId="50" w16cid:durableId="2010982890">
    <w:abstractNumId w:val="20"/>
  </w:num>
  <w:num w:numId="51" w16cid:durableId="1659916706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372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03E34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25EC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612A5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06CB8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039B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3</cp:revision>
  <cp:lastPrinted>2018-07-12T09:45:00Z</cp:lastPrinted>
  <dcterms:created xsi:type="dcterms:W3CDTF">2026-01-09T09:52:00Z</dcterms:created>
  <dcterms:modified xsi:type="dcterms:W3CDTF">2026-01-09T09:53:00Z</dcterms:modified>
</cp:coreProperties>
</file>