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6B3CD69A" w14:textId="3AB54559" w:rsidR="00482A55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323C4D" wp14:editId="3D402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B206A" id="Grupa 2" o:spid="_x0000_s1026" style="position:absolute;margin-left:0;margin-top:0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12.01.2026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ZP/2501/123/25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48E1CF12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</w:t>
      </w:r>
      <w:r w:rsidR="00D30040">
        <w:rPr>
          <w:rFonts w:ascii="Arial" w:hAnsi="Arial" w:cs="Arial"/>
          <w:sz w:val="20"/>
          <w:szCs w:val="20"/>
        </w:rPr>
        <w:t>pn.</w:t>
      </w:r>
      <w:r w:rsidRPr="00A840D3">
        <w:rPr>
          <w:rFonts w:ascii="Arial" w:hAnsi="Arial" w:cs="Arial"/>
          <w:sz w:val="20"/>
          <w:szCs w:val="20"/>
        </w:rPr>
        <w:t xml:space="preserve"> </w:t>
      </w:r>
      <w:r w:rsidR="007A3C34" w:rsidRPr="007A3C34">
        <w:rPr>
          <w:rFonts w:ascii="Arial" w:hAnsi="Arial" w:cs="Arial"/>
          <w:b/>
          <w:sz w:val="18"/>
          <w:szCs w:val="18"/>
        </w:rPr>
        <w:t>Taśma - beznapięciowy system leczenia nietrzymania moczu.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CEF9C3A" w14:textId="77777777" w:rsidR="00B1135F" w:rsidRDefault="00B1135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1135F" w14:paraId="661742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93230" w14:textId="19D1C826" w:rsidR="00B1135F" w:rsidRDefault="004A22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Taśma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beznapięciowy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system leczenia nietrzymania moczu</w:t>
            </w:r>
          </w:p>
        </w:tc>
      </w:tr>
      <w:tr w:rsidR="00B1135F" w14:paraId="13C779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D9FC8" w14:textId="77777777" w:rsidR="00B1135F" w:rsidRDefault="004A22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Mikamed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Bądkowskiego 41/7, 80-137 Gdańsk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957-098-69-65</w:t>
            </w:r>
          </w:p>
        </w:tc>
      </w:tr>
    </w:tbl>
    <w:p w14:paraId="66834B90" w14:textId="77777777" w:rsidR="00B1135F" w:rsidRDefault="00B1135F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09.01.2026r.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55F6BFCF" w14:textId="77777777" w:rsidR="00B1135F" w:rsidRDefault="00B1135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B1135F" w14:paraId="27EE4A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942A2" w14:textId="1FF80EC8" w:rsidR="00B1135F" w:rsidRDefault="004A22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Taśma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beznapięciowy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system leczenia nietrzymania moczu</w:t>
            </w:r>
          </w:p>
        </w:tc>
      </w:tr>
      <w:tr w:rsidR="00B1135F" w14:paraId="613997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417FF" w14:textId="77777777" w:rsidR="00B1135F" w:rsidRDefault="004A22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PHU Anmar Sp. z o.o.Sp.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43-100 Tychy, ul. Strefowa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646-25-38-085</w:t>
            </w:r>
          </w:p>
        </w:tc>
      </w:tr>
      <w:tr w:rsidR="00B1135F" w14:paraId="44A9E7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8CDBE" w14:textId="77777777" w:rsidR="00B1135F" w:rsidRDefault="004A22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Mikamed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Bądkowskiego 41/7, 80-137 Gdańsk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957-098-69-65</w:t>
            </w:r>
          </w:p>
        </w:tc>
      </w:tr>
    </w:tbl>
    <w:p w14:paraId="45291F21" w14:textId="77777777" w:rsidR="00B1135F" w:rsidRDefault="00B1135F"/>
    <w:p w14:paraId="559BFB92" w14:textId="06290BC1" w:rsidR="00B1135F" w:rsidRPr="009B0D47" w:rsidRDefault="005B2EC9" w:rsidP="009B0D47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B1135F" w14:paraId="43CA676D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EEDEC" w14:textId="0A5BD23F" w:rsidR="00B1135F" w:rsidRDefault="004A22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Taśma -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beznapięciowy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system leczenia nietrzymania moczu</w:t>
            </w:r>
          </w:p>
        </w:tc>
      </w:tr>
      <w:tr w:rsidR="00B1135F" w14:paraId="73283450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EA1A1" w14:textId="77777777" w:rsidR="00B1135F" w:rsidRDefault="004A22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B7FF2" w14:textId="77777777" w:rsidR="00B1135F" w:rsidRDefault="004A22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1135F" w14:paraId="1A932C03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BD340" w14:textId="77777777" w:rsidR="00B1135F" w:rsidRDefault="00B1135F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43790" w14:textId="77777777" w:rsidR="00B1135F" w:rsidRDefault="004A221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445B6" w14:textId="77777777" w:rsidR="00B1135F" w:rsidRDefault="004A221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1135F" w14:paraId="66DA53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C4137" w14:textId="77777777" w:rsidR="00B1135F" w:rsidRDefault="004A22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PHU Anmar Sp. z o.o.Sp.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43-100 Tychy, ul. Strefowa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646-25-38-085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E9174" w14:textId="77777777" w:rsidR="00B1135F" w:rsidRDefault="004A22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EEB00" w14:textId="77777777" w:rsidR="00B1135F" w:rsidRDefault="004A22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78,40</w:t>
            </w:r>
          </w:p>
        </w:tc>
      </w:tr>
      <w:tr w:rsidR="00B1135F" w14:paraId="3E2507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CF3FF" w14:textId="77777777" w:rsidR="00B1135F" w:rsidRDefault="004A221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Mikamed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Bądkowskiego 41/7, 80-137 Gdańsk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957-098-69-65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955FA" w14:textId="77777777" w:rsidR="00B1135F" w:rsidRDefault="004A22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43794" w14:textId="77777777" w:rsidR="00B1135F" w:rsidRDefault="004A221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DAAFCEE" w14:textId="77777777" w:rsidR="00B1135F" w:rsidRDefault="00B1135F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6318B525" w:rsidR="008B2970" w:rsidRPr="005B2EC9" w:rsidRDefault="009B0D47" w:rsidP="005B2EC9">
      <w:r>
        <w:drawing>
          <wp:inline distT="0" distB="0" distL="0" distR="0" wp14:anchorId="45EA406E" wp14:editId="60387960">
            <wp:extent cx="5450840" cy="1209675"/>
            <wp:effectExtent l="0" t="0" r="0" b="9525"/>
            <wp:docPr id="3178313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4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7FEA"/>
    <w:multiLevelType w:val="hybridMultilevel"/>
    <w:tmpl w:val="F2F66D46"/>
    <w:lvl w:ilvl="0" w:tplc="91604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17194"/>
    <w:multiLevelType w:val="hybridMultilevel"/>
    <w:tmpl w:val="19FEA564"/>
    <w:lvl w:ilvl="0" w:tplc="16231348">
      <w:start w:val="1"/>
      <w:numFmt w:val="decimal"/>
      <w:lvlText w:val="%1."/>
      <w:lvlJc w:val="left"/>
      <w:pPr>
        <w:ind w:left="720" w:hanging="360"/>
      </w:pPr>
    </w:lvl>
    <w:lvl w:ilvl="1" w:tplc="16231348" w:tentative="1">
      <w:start w:val="1"/>
      <w:numFmt w:val="lowerLetter"/>
      <w:lvlText w:val="%2."/>
      <w:lvlJc w:val="left"/>
      <w:pPr>
        <w:ind w:left="1440" w:hanging="360"/>
      </w:pPr>
    </w:lvl>
    <w:lvl w:ilvl="2" w:tplc="16231348" w:tentative="1">
      <w:start w:val="1"/>
      <w:numFmt w:val="lowerRoman"/>
      <w:lvlText w:val="%3."/>
      <w:lvlJc w:val="right"/>
      <w:pPr>
        <w:ind w:left="2160" w:hanging="180"/>
      </w:pPr>
    </w:lvl>
    <w:lvl w:ilvl="3" w:tplc="16231348" w:tentative="1">
      <w:start w:val="1"/>
      <w:numFmt w:val="decimal"/>
      <w:lvlText w:val="%4."/>
      <w:lvlJc w:val="left"/>
      <w:pPr>
        <w:ind w:left="2880" w:hanging="360"/>
      </w:pPr>
    </w:lvl>
    <w:lvl w:ilvl="4" w:tplc="16231348" w:tentative="1">
      <w:start w:val="1"/>
      <w:numFmt w:val="lowerLetter"/>
      <w:lvlText w:val="%5."/>
      <w:lvlJc w:val="left"/>
      <w:pPr>
        <w:ind w:left="3600" w:hanging="360"/>
      </w:pPr>
    </w:lvl>
    <w:lvl w:ilvl="5" w:tplc="16231348" w:tentative="1">
      <w:start w:val="1"/>
      <w:numFmt w:val="lowerRoman"/>
      <w:lvlText w:val="%6."/>
      <w:lvlJc w:val="right"/>
      <w:pPr>
        <w:ind w:left="4320" w:hanging="180"/>
      </w:pPr>
    </w:lvl>
    <w:lvl w:ilvl="6" w:tplc="16231348" w:tentative="1">
      <w:start w:val="1"/>
      <w:numFmt w:val="decimal"/>
      <w:lvlText w:val="%7."/>
      <w:lvlJc w:val="left"/>
      <w:pPr>
        <w:ind w:left="5040" w:hanging="360"/>
      </w:pPr>
    </w:lvl>
    <w:lvl w:ilvl="7" w:tplc="16231348" w:tentative="1">
      <w:start w:val="1"/>
      <w:numFmt w:val="lowerLetter"/>
      <w:lvlText w:val="%8."/>
      <w:lvlJc w:val="left"/>
      <w:pPr>
        <w:ind w:left="5760" w:hanging="360"/>
      </w:pPr>
    </w:lvl>
    <w:lvl w:ilvl="8" w:tplc="16231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4"/>
  </w:num>
  <w:num w:numId="6" w16cid:durableId="662390107">
    <w:abstractNumId w:val="3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1"/>
  </w:num>
  <w:num w:numId="10" w16cid:durableId="235671387">
    <w:abstractNumId w:val="0"/>
  </w:num>
  <w:num w:numId="11" w16cid:durableId="573003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3505ED"/>
    <w:rsid w:val="00357D9C"/>
    <w:rsid w:val="00481BBA"/>
    <w:rsid w:val="00482A55"/>
    <w:rsid w:val="004A221D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9B0D47"/>
    <w:rsid w:val="009D6388"/>
    <w:rsid w:val="00A75C1D"/>
    <w:rsid w:val="00A840D3"/>
    <w:rsid w:val="00AA2BB4"/>
    <w:rsid w:val="00AC2619"/>
    <w:rsid w:val="00AE5CE9"/>
    <w:rsid w:val="00B1135F"/>
    <w:rsid w:val="00B3408F"/>
    <w:rsid w:val="00BB18B8"/>
    <w:rsid w:val="00D30040"/>
    <w:rsid w:val="00DF1F9D"/>
    <w:rsid w:val="00E376F5"/>
    <w:rsid w:val="00F1400B"/>
    <w:rsid w:val="00F169FE"/>
    <w:rsid w:val="00F53F87"/>
    <w:rsid w:val="00FC54B2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2026-01-12T08:05:00Z</cp:lastPrinted>
  <dcterms:created xsi:type="dcterms:W3CDTF">2026-01-12T08:05:00Z</dcterms:created>
  <dcterms:modified xsi:type="dcterms:W3CDTF">2026-01-12T12:22:00Z</dcterms:modified>
</cp:coreProperties>
</file>