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12.01.2026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ZP/2501/123/25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48E1CF12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</w:t>
      </w:r>
      <w:r w:rsidR="00D30040">
        <w:rPr>
          <w:rFonts w:ascii="Arial" w:hAnsi="Arial" w:cs="Arial"/>
          <w:sz w:val="20"/>
          <w:szCs w:val="20"/>
        </w:rPr>
        <w:t>pn.</w:t>
      </w:r>
      <w:r w:rsidRPr="00A840D3">
        <w:rPr>
          <w:rFonts w:ascii="Arial" w:hAnsi="Arial" w:cs="Arial"/>
          <w:sz w:val="20"/>
          <w:szCs w:val="20"/>
        </w:rPr>
        <w:t xml:space="preserve"> </w:t>
      </w:r>
      <w:r w:rsidR="007A3C34" w:rsidRPr="007A3C34">
        <w:rPr>
          <w:rFonts w:ascii="Arial" w:hAnsi="Arial" w:cs="Arial"/>
          <w:b/>
          <w:sz w:val="18"/>
          <w:szCs w:val="18"/>
        </w:rPr>
        <w:t>Taśma - beznapięciowy system leczenia nietrzymania moczu.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5CEF9C3A" w14:textId="77777777" w:rsidR="00B1135F" w:rsidRDefault="00B1135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1135F" w14:paraId="6617427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93230" w14:textId="19D1C826" w:rsidR="00B1135F" w:rsidRDefault="004A221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Taśma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beznapięciowy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system leczenia nietrzymania moczu</w:t>
            </w:r>
          </w:p>
        </w:tc>
      </w:tr>
      <w:tr w:rsidR="00B1135F" w14:paraId="13C7794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D9FC8" w14:textId="77777777" w:rsidR="00B1135F" w:rsidRDefault="004A221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Mikamed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Bądkowskiego 41/7, 80-137 Gdańsk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957-098-69-65</w:t>
            </w:r>
          </w:p>
        </w:tc>
      </w:tr>
    </w:tbl>
    <w:p w14:paraId="66834B90" w14:textId="77777777" w:rsidR="00B1135F" w:rsidRDefault="00B1135F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09.01.2026r.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55F6BFCF" w14:textId="77777777" w:rsidR="00B1135F" w:rsidRDefault="00B1135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1135F" w14:paraId="27EE4A4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942A2" w14:textId="1FF80EC8" w:rsidR="00B1135F" w:rsidRDefault="004A221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Taśma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beznapięciowy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system leczenia nietrzymania moczu</w:t>
            </w:r>
          </w:p>
        </w:tc>
      </w:tr>
      <w:tr w:rsidR="00B1135F" w14:paraId="6139972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417FF" w14:textId="77777777" w:rsidR="00B1135F" w:rsidRDefault="004A221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PHU Anmar Sp. z o.o.Sp.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43-100 Tychy, ul. Strefowa 22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646-25-38-085</w:t>
            </w:r>
          </w:p>
        </w:tc>
      </w:tr>
      <w:tr w:rsidR="00B1135F" w14:paraId="44A9E7A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8CDBE" w14:textId="77777777" w:rsidR="00B1135F" w:rsidRDefault="004A221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Mikamed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Bądkowskiego 41/7, 80-137 Gdańsk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957-098-69-65</w:t>
            </w:r>
          </w:p>
        </w:tc>
      </w:tr>
    </w:tbl>
    <w:p w14:paraId="45291F21" w14:textId="77777777" w:rsidR="00B1135F" w:rsidRDefault="00B1135F"/>
    <w:p w14:paraId="559BFB92" w14:textId="06290BC1" w:rsidR="00B1135F" w:rsidRPr="009B0D47" w:rsidRDefault="005B2EC9" w:rsidP="009B0D47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1135F" w14:paraId="43CA676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EEDEC" w14:textId="0A5BD23F" w:rsidR="00B1135F" w:rsidRDefault="004A221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Taśma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beznapięciowy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system leczenia nietrzymania moczu</w:t>
            </w:r>
          </w:p>
        </w:tc>
      </w:tr>
      <w:tr w:rsidR="00B1135F" w14:paraId="7328345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EA1A1" w14:textId="77777777" w:rsidR="00B1135F" w:rsidRDefault="004A221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B7FF2" w14:textId="77777777" w:rsidR="00B1135F" w:rsidRDefault="004A221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1135F" w14:paraId="1A932C0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BD340" w14:textId="77777777" w:rsidR="00B1135F" w:rsidRDefault="00B1135F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43790" w14:textId="77777777" w:rsidR="00B1135F" w:rsidRDefault="004A221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445B6" w14:textId="77777777" w:rsidR="00B1135F" w:rsidRDefault="004A221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1135F" w14:paraId="66DA535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C4137" w14:textId="77777777" w:rsidR="00B1135F" w:rsidRDefault="004A221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PHU Anmar Sp. z o.o.Sp.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43-100 Tychy, ul. Strefowa 22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646-25-38-085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E9174" w14:textId="77777777" w:rsidR="00B1135F" w:rsidRDefault="004A221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78,40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EEB00" w14:textId="77777777" w:rsidR="00B1135F" w:rsidRDefault="004A221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78,40</w:t>
            </w:r>
          </w:p>
        </w:tc>
      </w:tr>
      <w:tr w:rsidR="00B1135F" w14:paraId="3E2507D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CF3FF" w14:textId="77777777" w:rsidR="00B1135F" w:rsidRDefault="004A221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Mikamed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Bądkowskiego 41/7, 80-137 Gdańsk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957-098-69-65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955FA" w14:textId="77777777" w:rsidR="00B1135F" w:rsidRDefault="004A221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43794" w14:textId="77777777" w:rsidR="00B1135F" w:rsidRDefault="004A221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DAAFCEE" w14:textId="77777777" w:rsidR="00B1135F" w:rsidRDefault="00B1135F"/>
    <w:p w14:paraId="0D530C43" w14:textId="77777777" w:rsidR="000008D6" w:rsidRDefault="000008D6" w:rsidP="005B2EC9"/>
    <w:p w14:paraId="3C721F8C" w14:textId="77777777" w:rsidR="005B2EC9" w:rsidRDefault="005B2EC9" w:rsidP="005B2EC9"/>
    <w:p w14:paraId="41789321" w14:textId="6318B525" w:rsidR="008B2970" w:rsidRPr="005B2EC9" w:rsidRDefault="009B0D47" w:rsidP="005B2EC9">
      <w:r>
        <w:drawing>
          <wp:inline distT="0" distB="0" distL="0" distR="0" wp14:anchorId="45EA406E" wp14:editId="60387960">
            <wp:extent cx="5450840" cy="1209675"/>
            <wp:effectExtent l="0" t="0" r="0" b="952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47FEA"/>
    <w:multiLevelType w:val="hybridMultilevel"/>
    <w:tmpl w:val="F2F66D46"/>
    <w:lvl w:ilvl="0" w:tplc="91604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17194"/>
    <w:multiLevelType w:val="hybridMultilevel"/>
    <w:tmpl w:val="19FEA564"/>
    <w:lvl w:ilvl="0" w:tplc="16231348">
      <w:start w:val="1"/>
      <w:numFmt w:val="decimal"/>
      <w:lvlText w:val="%1."/>
      <w:lvlJc w:val="left"/>
      <w:pPr>
        <w:ind w:left="720" w:hanging="360"/>
      </w:pPr>
    </w:lvl>
    <w:lvl w:ilvl="1" w:tplc="16231348" w:tentative="1">
      <w:start w:val="1"/>
      <w:numFmt w:val="lowerLetter"/>
      <w:lvlText w:val="%2."/>
      <w:lvlJc w:val="left"/>
      <w:pPr>
        <w:ind w:left="1440" w:hanging="360"/>
      </w:pPr>
    </w:lvl>
    <w:lvl w:ilvl="2" w:tplc="16231348" w:tentative="1">
      <w:start w:val="1"/>
      <w:numFmt w:val="lowerRoman"/>
      <w:lvlText w:val="%3."/>
      <w:lvlJc w:val="right"/>
      <w:pPr>
        <w:ind w:left="2160" w:hanging="180"/>
      </w:pPr>
    </w:lvl>
    <w:lvl w:ilvl="3" w:tplc="16231348" w:tentative="1">
      <w:start w:val="1"/>
      <w:numFmt w:val="decimal"/>
      <w:lvlText w:val="%4."/>
      <w:lvlJc w:val="left"/>
      <w:pPr>
        <w:ind w:left="2880" w:hanging="360"/>
      </w:pPr>
    </w:lvl>
    <w:lvl w:ilvl="4" w:tplc="16231348" w:tentative="1">
      <w:start w:val="1"/>
      <w:numFmt w:val="lowerLetter"/>
      <w:lvlText w:val="%5."/>
      <w:lvlJc w:val="left"/>
      <w:pPr>
        <w:ind w:left="3600" w:hanging="360"/>
      </w:pPr>
    </w:lvl>
    <w:lvl w:ilvl="5" w:tplc="16231348" w:tentative="1">
      <w:start w:val="1"/>
      <w:numFmt w:val="lowerRoman"/>
      <w:lvlText w:val="%6."/>
      <w:lvlJc w:val="right"/>
      <w:pPr>
        <w:ind w:left="4320" w:hanging="180"/>
      </w:pPr>
    </w:lvl>
    <w:lvl w:ilvl="6" w:tplc="16231348" w:tentative="1">
      <w:start w:val="1"/>
      <w:numFmt w:val="decimal"/>
      <w:lvlText w:val="%7."/>
      <w:lvlJc w:val="left"/>
      <w:pPr>
        <w:ind w:left="5040" w:hanging="360"/>
      </w:pPr>
    </w:lvl>
    <w:lvl w:ilvl="7" w:tplc="16231348" w:tentative="1">
      <w:start w:val="1"/>
      <w:numFmt w:val="lowerLetter"/>
      <w:lvlText w:val="%8."/>
      <w:lvlJc w:val="left"/>
      <w:pPr>
        <w:ind w:left="5760" w:hanging="360"/>
      </w:pPr>
    </w:lvl>
    <w:lvl w:ilvl="8" w:tplc="1623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7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4"/>
  </w:num>
  <w:num w:numId="6" w16cid:durableId="662390107">
    <w:abstractNumId w:val="3"/>
  </w:num>
  <w:num w:numId="7" w16cid:durableId="603540759">
    <w:abstractNumId w:val="6"/>
  </w:num>
  <w:num w:numId="8" w16cid:durableId="1134912817">
    <w:abstractNumId w:val="5"/>
  </w:num>
  <w:num w:numId="9" w16cid:durableId="112329064">
    <w:abstractNumId w:val="1"/>
  </w:num>
  <w:num w:numId="10" w16cid:durableId="235671387">
    <w:abstractNumId w:val="0"/>
  </w:num>
  <w:num w:numId="11" w16cid:durableId="5730039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212A59"/>
    <w:rsid w:val="003505ED"/>
    <w:rsid w:val="00357D9C"/>
    <w:rsid w:val="00481BBA"/>
    <w:rsid w:val="00482A55"/>
    <w:rsid w:val="004A221D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A05AA"/>
    <w:rsid w:val="008B2970"/>
    <w:rsid w:val="009B0D47"/>
    <w:rsid w:val="009D6388"/>
    <w:rsid w:val="00A75C1D"/>
    <w:rsid w:val="00A840D3"/>
    <w:rsid w:val="00AA2BB4"/>
    <w:rsid w:val="00AC2619"/>
    <w:rsid w:val="00AE5CE9"/>
    <w:rsid w:val="00B1135F"/>
    <w:rsid w:val="00B3408F"/>
    <w:rsid w:val="00BB18B8"/>
    <w:rsid w:val="00D30040"/>
    <w:rsid w:val="00DF1F9D"/>
    <w:rsid w:val="00E376F5"/>
    <w:rsid w:val="00F1400B"/>
    <w:rsid w:val="00F169FE"/>
    <w:rsid w:val="00F53F87"/>
    <w:rsid w:val="00FC54B2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2026-01-12T08:05:00Z</cp:lastPrinted>
  <dcterms:created xsi:type="dcterms:W3CDTF">2026-01-12T08:05:00Z</dcterms:created>
  <dcterms:modified xsi:type="dcterms:W3CDTF">2026-01-12T12:22:00Z</dcterms:modified>
</cp:coreProperties>
</file>