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16.01.2026r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4FDE45E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640AC2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640AC2">
        <w:rPr>
          <w:rFonts w:ascii="Arial" w:hAnsi="Arial" w:cs="Arial"/>
          <w:b/>
          <w:bCs/>
          <w:sz w:val="18"/>
          <w:szCs w:val="18"/>
        </w:rPr>
        <w:t>Ręczniki papierowe, papier toaletowy i mydło.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16.01.2026r.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A44001" w14:paraId="7696ED6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B3713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C8F18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A7897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10FC6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44001" w14:paraId="2A97D60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D82E6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Ręczniki papierowe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37151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F205E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99E3A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914 628,00</w:t>
            </w:r>
          </w:p>
        </w:tc>
      </w:tr>
      <w:tr w:rsidR="00A44001" w14:paraId="40E7454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9FABF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53A12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715 089,43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17F5C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879 560,00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FB674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A44001" w14:paraId="2EF8743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A678E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7772611925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35820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704 000,00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89D8A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865 920,00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08FC6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A44001" w14:paraId="2C9C7E1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E9721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Papier toaletowy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89538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16314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2D905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330 033,60</w:t>
            </w:r>
          </w:p>
        </w:tc>
      </w:tr>
      <w:tr w:rsidR="00A44001" w14:paraId="2BF15D0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E1A11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AAC41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232 507,32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F2EA7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285 984,00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D8C05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A44001" w14:paraId="7314254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9CA40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7772611925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0DFC0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236 160,00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4B52B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290 472,00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72C87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A44001" w14:paraId="7585CC5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65CAB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Mydło w piance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E0A87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6A0EE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893AA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97 883,40</w:t>
            </w:r>
          </w:p>
        </w:tc>
      </w:tr>
      <w:tr w:rsidR="00A44001" w14:paraId="162851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D929B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E0C2B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64 445,53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58884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79 268,00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300F3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A44001" w14:paraId="0D5A5AD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24D2A" w14:textId="77777777" w:rsidR="00A44001" w:rsidRDefault="00B5669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Eko Higiena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Logistyczna 7, Dąbrówka, 62-070 Dopiewo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7772611925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70CA3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CB4E4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78 228,00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442FA" w14:textId="77777777" w:rsidR="00A44001" w:rsidRDefault="00B5669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0F24412" w14:textId="77777777" w:rsidR="00D90D10" w:rsidRDefault="00D90D10" w:rsidP="00D90D10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292A2F12" w14:textId="77777777" w:rsidR="00D90D10" w:rsidRDefault="00D90D10" w:rsidP="00D90D1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EC30899"/>
    <w:multiLevelType w:val="hybridMultilevel"/>
    <w:tmpl w:val="075C8CD0"/>
    <w:lvl w:ilvl="0" w:tplc="145863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936A31"/>
    <w:multiLevelType w:val="hybridMultilevel"/>
    <w:tmpl w:val="692AF426"/>
    <w:lvl w:ilvl="0" w:tplc="25358479">
      <w:start w:val="1"/>
      <w:numFmt w:val="decimal"/>
      <w:lvlText w:val="%1."/>
      <w:lvlJc w:val="left"/>
      <w:pPr>
        <w:ind w:left="720" w:hanging="360"/>
      </w:pPr>
    </w:lvl>
    <w:lvl w:ilvl="1" w:tplc="25358479" w:tentative="1">
      <w:start w:val="1"/>
      <w:numFmt w:val="lowerLetter"/>
      <w:lvlText w:val="%2."/>
      <w:lvlJc w:val="left"/>
      <w:pPr>
        <w:ind w:left="1440" w:hanging="360"/>
      </w:pPr>
    </w:lvl>
    <w:lvl w:ilvl="2" w:tplc="25358479" w:tentative="1">
      <w:start w:val="1"/>
      <w:numFmt w:val="lowerRoman"/>
      <w:lvlText w:val="%3."/>
      <w:lvlJc w:val="right"/>
      <w:pPr>
        <w:ind w:left="2160" w:hanging="180"/>
      </w:pPr>
    </w:lvl>
    <w:lvl w:ilvl="3" w:tplc="25358479" w:tentative="1">
      <w:start w:val="1"/>
      <w:numFmt w:val="decimal"/>
      <w:lvlText w:val="%4."/>
      <w:lvlJc w:val="left"/>
      <w:pPr>
        <w:ind w:left="2880" w:hanging="360"/>
      </w:pPr>
    </w:lvl>
    <w:lvl w:ilvl="4" w:tplc="25358479" w:tentative="1">
      <w:start w:val="1"/>
      <w:numFmt w:val="lowerLetter"/>
      <w:lvlText w:val="%5."/>
      <w:lvlJc w:val="left"/>
      <w:pPr>
        <w:ind w:left="3600" w:hanging="360"/>
      </w:pPr>
    </w:lvl>
    <w:lvl w:ilvl="5" w:tplc="25358479" w:tentative="1">
      <w:start w:val="1"/>
      <w:numFmt w:val="lowerRoman"/>
      <w:lvlText w:val="%6."/>
      <w:lvlJc w:val="right"/>
      <w:pPr>
        <w:ind w:left="4320" w:hanging="180"/>
      </w:pPr>
    </w:lvl>
    <w:lvl w:ilvl="6" w:tplc="25358479" w:tentative="1">
      <w:start w:val="1"/>
      <w:numFmt w:val="decimal"/>
      <w:lvlText w:val="%7."/>
      <w:lvlJc w:val="left"/>
      <w:pPr>
        <w:ind w:left="5040" w:hanging="360"/>
      </w:pPr>
    </w:lvl>
    <w:lvl w:ilvl="7" w:tplc="25358479" w:tentative="1">
      <w:start w:val="1"/>
      <w:numFmt w:val="lowerLetter"/>
      <w:lvlText w:val="%8."/>
      <w:lvlJc w:val="left"/>
      <w:pPr>
        <w:ind w:left="5760" w:hanging="360"/>
      </w:pPr>
    </w:lvl>
    <w:lvl w:ilvl="8" w:tplc="2535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8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9"/>
  </w:num>
  <w:num w:numId="49" w16cid:durableId="1801872382">
    <w:abstractNumId w:val="15"/>
  </w:num>
  <w:num w:numId="50" w16cid:durableId="1408453243">
    <w:abstractNumId w:val="19"/>
  </w:num>
  <w:num w:numId="51" w16cid:durableId="11688637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2D9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AC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5413C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4001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6697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90D10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2026-01-16T09:41:00Z</dcterms:created>
  <dcterms:modified xsi:type="dcterms:W3CDTF">2026-01-16T09:43:00Z</dcterms:modified>
</cp:coreProperties>
</file>