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22.01.2026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ZP/2501/117/25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Ręczniki papierowe, papier toaletowy i mydło.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42D35EBE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3164A" w14:paraId="405317F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66F92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Ręczniki papierowe</w:t>
            </w:r>
          </w:p>
        </w:tc>
      </w:tr>
      <w:tr w:rsidR="0083164A" w14:paraId="0F4A66C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C50F3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</w:tr>
    </w:tbl>
    <w:p w14:paraId="5229BD34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3164A" w14:paraId="590C881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C52AD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Papier toaletowy</w:t>
            </w:r>
          </w:p>
        </w:tc>
      </w:tr>
      <w:tr w:rsidR="0083164A" w14:paraId="613285A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CF07B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</w:tr>
    </w:tbl>
    <w:p w14:paraId="558C7EF3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3164A" w14:paraId="34B9D7A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F19B4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Mydło w piance</w:t>
            </w:r>
          </w:p>
        </w:tc>
      </w:tr>
      <w:tr w:rsidR="0083164A" w14:paraId="347B08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3ADAF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</w:tr>
    </w:tbl>
    <w:p w14:paraId="6EFC9FF0" w14:textId="77777777" w:rsidR="0083164A" w:rsidRDefault="0083164A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16.01.2026r.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6C90B751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3164A" w14:paraId="486D83B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58575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Ręczniki papierowe</w:t>
            </w:r>
          </w:p>
        </w:tc>
      </w:tr>
      <w:tr w:rsidR="0083164A" w14:paraId="4117428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1DAE5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</w:tr>
      <w:tr w:rsidR="0083164A" w14:paraId="447512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F3B5C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</w:tr>
    </w:tbl>
    <w:p w14:paraId="656BA99A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3164A" w14:paraId="0527E7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67087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Papier toaletowy</w:t>
            </w:r>
          </w:p>
        </w:tc>
      </w:tr>
      <w:tr w:rsidR="0083164A" w14:paraId="339021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3285B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</w:tr>
      <w:tr w:rsidR="0083164A" w14:paraId="7F9247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12B2E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</w:tr>
    </w:tbl>
    <w:p w14:paraId="4FC66C59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3164A" w14:paraId="0B0148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76A9A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Mydło w piance</w:t>
            </w:r>
          </w:p>
        </w:tc>
      </w:tr>
      <w:tr w:rsidR="0083164A" w14:paraId="48C624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247B7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</w:tr>
      <w:tr w:rsidR="0083164A" w14:paraId="479FECB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7A7DE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</w:tr>
    </w:tbl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44975180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83164A" w14:paraId="3890D061" w14:textId="77777777">
        <w:tc>
          <w:tcPr>
            <w:tcW w:w="3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E7C3B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Ręczniki papierowe</w:t>
            </w:r>
          </w:p>
        </w:tc>
      </w:tr>
      <w:tr w:rsidR="0083164A" w14:paraId="7322557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6F746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910B3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3164A" w14:paraId="42C31DB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52659" w14:textId="77777777" w:rsidR="0083164A" w:rsidRDefault="0083164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CEAB1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45149" w14:textId="46E3A22A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Ocena </w:t>
            </w:r>
            <w:r w:rsidR="00E32808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próbek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F0DD9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3164A" w14:paraId="1C9E5A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8C8AE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7A011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59,07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47263" w14:textId="351F7393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4FB03" w14:textId="1B256DC4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99,07</w:t>
            </w:r>
          </w:p>
        </w:tc>
      </w:tr>
      <w:tr w:rsidR="0083164A" w14:paraId="5AF1E6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8E48F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4E94A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67D39" w14:textId="6536B16B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ECD2D" w14:textId="5CD1F930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5830E51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83164A" w14:paraId="263BC13C" w14:textId="77777777">
        <w:tc>
          <w:tcPr>
            <w:tcW w:w="3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93D26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Papier toaletowy</w:t>
            </w:r>
          </w:p>
        </w:tc>
      </w:tr>
      <w:tr w:rsidR="0083164A" w14:paraId="048C4CE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0D9E3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3B10E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3164A" w14:paraId="1F56663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E8266" w14:textId="77777777" w:rsidR="0083164A" w:rsidRDefault="0083164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D460A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4D650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Ocena próbek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E6505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3164A" w14:paraId="3EE3777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CB12F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64A6B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1A563" w14:textId="3D9BCA30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2C1D8" w14:textId="6266E403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3164A" w14:paraId="095120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B4E66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B790C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59,07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F7A9C" w14:textId="518A9DA9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F5D74" w14:textId="20EA92C6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99,07</w:t>
            </w:r>
          </w:p>
        </w:tc>
      </w:tr>
    </w:tbl>
    <w:p w14:paraId="2C5B5290" w14:textId="77777777" w:rsidR="0083164A" w:rsidRDefault="0083164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83164A" w14:paraId="0087BD72" w14:textId="77777777">
        <w:tc>
          <w:tcPr>
            <w:tcW w:w="3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B3AB3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Mydło w piance</w:t>
            </w:r>
          </w:p>
        </w:tc>
      </w:tr>
      <w:tr w:rsidR="0083164A" w14:paraId="60417D9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B7EC6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B7343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3164A" w14:paraId="48424F8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D2403" w14:textId="77777777" w:rsidR="0083164A" w:rsidRDefault="0083164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B6C78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D0837" w14:textId="77777777" w:rsidR="0083164A" w:rsidRDefault="00A560E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Ocena próbek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110E8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3164A" w14:paraId="60D209E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2A1B3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222D3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59,21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EC77B" w14:textId="7B0F3B8D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77076" w14:textId="7F56E0E1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99,21</w:t>
            </w:r>
          </w:p>
        </w:tc>
      </w:tr>
      <w:tr w:rsidR="0083164A" w14:paraId="1FFC080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1BA40" w14:textId="77777777" w:rsidR="0083164A" w:rsidRDefault="00A560E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7772611925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32E53" w14:textId="77777777" w:rsidR="0083164A" w:rsidRDefault="00A560E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4F069" w14:textId="622C5259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79FD7" w14:textId="4E231390" w:rsidR="0083164A" w:rsidRDefault="00E328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2CD8176" w14:textId="77777777" w:rsidR="0083164A" w:rsidRDefault="0083164A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109791B5" w:rsidR="008B2970" w:rsidRPr="005B2EC9" w:rsidRDefault="008A4DD4" w:rsidP="005B2EC9">
      <w:r>
        <w:drawing>
          <wp:inline distT="0" distB="0" distL="0" distR="0" wp14:anchorId="21BD76F1" wp14:editId="2DFA5CE7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97B0C"/>
    <w:multiLevelType w:val="hybridMultilevel"/>
    <w:tmpl w:val="7882AF88"/>
    <w:lvl w:ilvl="0" w:tplc="212369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DE3432E"/>
    <w:multiLevelType w:val="hybridMultilevel"/>
    <w:tmpl w:val="EFA65DCA"/>
    <w:lvl w:ilvl="0" w:tplc="24721523">
      <w:start w:val="1"/>
      <w:numFmt w:val="decimal"/>
      <w:lvlText w:val="%1."/>
      <w:lvlJc w:val="left"/>
      <w:pPr>
        <w:ind w:left="720" w:hanging="360"/>
      </w:pPr>
    </w:lvl>
    <w:lvl w:ilvl="1" w:tplc="24721523" w:tentative="1">
      <w:start w:val="1"/>
      <w:numFmt w:val="lowerLetter"/>
      <w:lvlText w:val="%2."/>
      <w:lvlJc w:val="left"/>
      <w:pPr>
        <w:ind w:left="1440" w:hanging="360"/>
      </w:pPr>
    </w:lvl>
    <w:lvl w:ilvl="2" w:tplc="24721523" w:tentative="1">
      <w:start w:val="1"/>
      <w:numFmt w:val="lowerRoman"/>
      <w:lvlText w:val="%3."/>
      <w:lvlJc w:val="right"/>
      <w:pPr>
        <w:ind w:left="2160" w:hanging="180"/>
      </w:pPr>
    </w:lvl>
    <w:lvl w:ilvl="3" w:tplc="24721523" w:tentative="1">
      <w:start w:val="1"/>
      <w:numFmt w:val="decimal"/>
      <w:lvlText w:val="%4."/>
      <w:lvlJc w:val="left"/>
      <w:pPr>
        <w:ind w:left="2880" w:hanging="360"/>
      </w:pPr>
    </w:lvl>
    <w:lvl w:ilvl="4" w:tplc="24721523" w:tentative="1">
      <w:start w:val="1"/>
      <w:numFmt w:val="lowerLetter"/>
      <w:lvlText w:val="%5."/>
      <w:lvlJc w:val="left"/>
      <w:pPr>
        <w:ind w:left="3600" w:hanging="360"/>
      </w:pPr>
    </w:lvl>
    <w:lvl w:ilvl="5" w:tplc="24721523" w:tentative="1">
      <w:start w:val="1"/>
      <w:numFmt w:val="lowerRoman"/>
      <w:lvlText w:val="%6."/>
      <w:lvlJc w:val="right"/>
      <w:pPr>
        <w:ind w:left="4320" w:hanging="180"/>
      </w:pPr>
    </w:lvl>
    <w:lvl w:ilvl="6" w:tplc="24721523" w:tentative="1">
      <w:start w:val="1"/>
      <w:numFmt w:val="decimal"/>
      <w:lvlText w:val="%7."/>
      <w:lvlJc w:val="left"/>
      <w:pPr>
        <w:ind w:left="5040" w:hanging="360"/>
      </w:pPr>
    </w:lvl>
    <w:lvl w:ilvl="7" w:tplc="24721523" w:tentative="1">
      <w:start w:val="1"/>
      <w:numFmt w:val="lowerLetter"/>
      <w:lvlText w:val="%8."/>
      <w:lvlJc w:val="left"/>
      <w:pPr>
        <w:ind w:left="5760" w:hanging="360"/>
      </w:pPr>
    </w:lvl>
    <w:lvl w:ilvl="8" w:tplc="24721523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1811629692">
    <w:abstractNumId w:val="1"/>
  </w:num>
  <w:num w:numId="11" w16cid:durableId="13645520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12A59"/>
    <w:rsid w:val="0029229E"/>
    <w:rsid w:val="003505ED"/>
    <w:rsid w:val="00357D9C"/>
    <w:rsid w:val="00481BBA"/>
    <w:rsid w:val="00482A55"/>
    <w:rsid w:val="00523E13"/>
    <w:rsid w:val="00555AD3"/>
    <w:rsid w:val="005A23C2"/>
    <w:rsid w:val="005B26A1"/>
    <w:rsid w:val="005B2EC9"/>
    <w:rsid w:val="005C2DA4"/>
    <w:rsid w:val="005C3376"/>
    <w:rsid w:val="005F54C7"/>
    <w:rsid w:val="0061632A"/>
    <w:rsid w:val="006731A1"/>
    <w:rsid w:val="00682778"/>
    <w:rsid w:val="00691D9B"/>
    <w:rsid w:val="00732100"/>
    <w:rsid w:val="00781CE5"/>
    <w:rsid w:val="007A3C34"/>
    <w:rsid w:val="007B0723"/>
    <w:rsid w:val="007E5F5E"/>
    <w:rsid w:val="0083164A"/>
    <w:rsid w:val="008A05AA"/>
    <w:rsid w:val="008A4DD4"/>
    <w:rsid w:val="008B2970"/>
    <w:rsid w:val="00A560EB"/>
    <w:rsid w:val="00A75C1D"/>
    <w:rsid w:val="00A840D3"/>
    <w:rsid w:val="00AA2BB4"/>
    <w:rsid w:val="00AC2619"/>
    <w:rsid w:val="00AE5CE9"/>
    <w:rsid w:val="00B3408F"/>
    <w:rsid w:val="00B3435F"/>
    <w:rsid w:val="00BB18B8"/>
    <w:rsid w:val="00DF1F9D"/>
    <w:rsid w:val="00E32808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2026-01-22T06:43:00Z</dcterms:created>
  <dcterms:modified xsi:type="dcterms:W3CDTF">2026-01-23T13:15:00Z</dcterms:modified>
</cp:coreProperties>
</file>