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27.01.2026r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ZP/2501/124/25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2B50A5CD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1F0259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Dostawa materiałów do przeprowadzenia hemodializ , a także wydzierżawienie aparatów do hemodializy i foteli dializacyjnych.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27.01.2026r.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8977AE" w14:paraId="4DDAB7F6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A3280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035A2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67F97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98186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8977AE" w14:paraId="6783EB8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040BE" w14:textId="77777777" w:rsidR="008977AE" w:rsidRDefault="001F025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Dostawa materiałów do przeprowadzenia hemodializ, z wydzierżawieniem aparatów do hemodializy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093D7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45846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FB65FA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869 130,00</w:t>
            </w:r>
          </w:p>
        </w:tc>
      </w:tr>
      <w:tr w:rsidR="008977AE" w14:paraId="3FD0811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08838" w14:textId="77777777" w:rsidR="008977AE" w:rsidRDefault="001F025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Aesculap Chifa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Tysiąclecia 14, 64-300 Nowy Tomyśl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788-00-08-829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699D3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732 160,00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7E015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822 514,00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C7AD0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8977AE" w14:paraId="452B8A9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F41443" w14:textId="77777777" w:rsidR="008977AE" w:rsidRDefault="001F025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Dostawa dializatorów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A12D2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71033D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962C3A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475 200,00</w:t>
            </w:r>
          </w:p>
        </w:tc>
      </w:tr>
      <w:tr w:rsidR="008977AE" w14:paraId="14ABC52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7043FB" w14:textId="77777777" w:rsidR="008977AE" w:rsidRDefault="001F0259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FRESENIUS MEDICAL CARE POLSKA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KRZYWA 13; 60-118 POZNAŃ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783-14-80-785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ECC376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404 200,00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34015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436 520,00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E6B01" w14:textId="77777777" w:rsidR="008977AE" w:rsidRDefault="001F0259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5CF0022F" w:rsidR="006E6974" w:rsidRPr="001F0259" w:rsidRDefault="001F0259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1F0259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D8384CE" w14:textId="2A6C92F0" w:rsidR="001F0259" w:rsidRPr="001F0259" w:rsidRDefault="001F0259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1F0259">
        <w:rPr>
          <w:rFonts w:ascii="Arial" w:hAnsi="Arial" w:cs="Arial"/>
          <w:i/>
          <w:iCs/>
          <w:sz w:val="18"/>
          <w:szCs w:val="18"/>
        </w:rPr>
        <w:t>Referent</w:t>
      </w:r>
    </w:p>
    <w:p w14:paraId="1F87F0D7" w14:textId="6A2883E3" w:rsidR="001F0259" w:rsidRPr="001F0259" w:rsidRDefault="001F0259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1F0259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1F0259" w:rsidRPr="001F0259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C4490"/>
    <w:multiLevelType w:val="hybridMultilevel"/>
    <w:tmpl w:val="0338CEAE"/>
    <w:lvl w:ilvl="0" w:tplc="32044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7475C3"/>
    <w:multiLevelType w:val="hybridMultilevel"/>
    <w:tmpl w:val="739A6D34"/>
    <w:lvl w:ilvl="0" w:tplc="56793135">
      <w:start w:val="1"/>
      <w:numFmt w:val="decimal"/>
      <w:lvlText w:val="%1."/>
      <w:lvlJc w:val="left"/>
      <w:pPr>
        <w:ind w:left="720" w:hanging="360"/>
      </w:pPr>
    </w:lvl>
    <w:lvl w:ilvl="1" w:tplc="56793135" w:tentative="1">
      <w:start w:val="1"/>
      <w:numFmt w:val="lowerLetter"/>
      <w:lvlText w:val="%2."/>
      <w:lvlJc w:val="left"/>
      <w:pPr>
        <w:ind w:left="1440" w:hanging="360"/>
      </w:pPr>
    </w:lvl>
    <w:lvl w:ilvl="2" w:tplc="56793135" w:tentative="1">
      <w:start w:val="1"/>
      <w:numFmt w:val="lowerRoman"/>
      <w:lvlText w:val="%3."/>
      <w:lvlJc w:val="right"/>
      <w:pPr>
        <w:ind w:left="2160" w:hanging="180"/>
      </w:pPr>
    </w:lvl>
    <w:lvl w:ilvl="3" w:tplc="56793135" w:tentative="1">
      <w:start w:val="1"/>
      <w:numFmt w:val="decimal"/>
      <w:lvlText w:val="%4."/>
      <w:lvlJc w:val="left"/>
      <w:pPr>
        <w:ind w:left="2880" w:hanging="360"/>
      </w:pPr>
    </w:lvl>
    <w:lvl w:ilvl="4" w:tplc="56793135" w:tentative="1">
      <w:start w:val="1"/>
      <w:numFmt w:val="lowerLetter"/>
      <w:lvlText w:val="%5."/>
      <w:lvlJc w:val="left"/>
      <w:pPr>
        <w:ind w:left="3600" w:hanging="360"/>
      </w:pPr>
    </w:lvl>
    <w:lvl w:ilvl="5" w:tplc="56793135" w:tentative="1">
      <w:start w:val="1"/>
      <w:numFmt w:val="lowerRoman"/>
      <w:lvlText w:val="%6."/>
      <w:lvlJc w:val="right"/>
      <w:pPr>
        <w:ind w:left="4320" w:hanging="180"/>
      </w:pPr>
    </w:lvl>
    <w:lvl w:ilvl="6" w:tplc="56793135" w:tentative="1">
      <w:start w:val="1"/>
      <w:numFmt w:val="decimal"/>
      <w:lvlText w:val="%7."/>
      <w:lvlJc w:val="left"/>
      <w:pPr>
        <w:ind w:left="5040" w:hanging="360"/>
      </w:pPr>
    </w:lvl>
    <w:lvl w:ilvl="7" w:tplc="56793135" w:tentative="1">
      <w:start w:val="1"/>
      <w:numFmt w:val="lowerLetter"/>
      <w:lvlText w:val="%8."/>
      <w:lvlJc w:val="left"/>
      <w:pPr>
        <w:ind w:left="5760" w:hanging="360"/>
      </w:pPr>
    </w:lvl>
    <w:lvl w:ilvl="8" w:tplc="56793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1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3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6"/>
  </w:num>
  <w:num w:numId="17" w16cid:durableId="1740512972">
    <w:abstractNumId w:val="16"/>
  </w:num>
  <w:num w:numId="18" w16cid:durableId="141772312">
    <w:abstractNumId w:val="46"/>
  </w:num>
  <w:num w:numId="19" w16cid:durableId="2034842181">
    <w:abstractNumId w:val="33"/>
  </w:num>
  <w:num w:numId="20" w16cid:durableId="1970089725">
    <w:abstractNumId w:val="34"/>
  </w:num>
  <w:num w:numId="21" w16cid:durableId="1402218057">
    <w:abstractNumId w:val="9"/>
  </w:num>
  <w:num w:numId="22" w16cid:durableId="921568149">
    <w:abstractNumId w:val="47"/>
  </w:num>
  <w:num w:numId="23" w16cid:durableId="1482892198">
    <w:abstractNumId w:val="0"/>
  </w:num>
  <w:num w:numId="24" w16cid:durableId="1020737387">
    <w:abstractNumId w:val="28"/>
  </w:num>
  <w:num w:numId="25" w16cid:durableId="311711986">
    <w:abstractNumId w:val="44"/>
  </w:num>
  <w:num w:numId="26" w16cid:durableId="1152676361">
    <w:abstractNumId w:val="20"/>
  </w:num>
  <w:num w:numId="27" w16cid:durableId="1196701026">
    <w:abstractNumId w:val="22"/>
  </w:num>
  <w:num w:numId="28" w16cid:durableId="454523167">
    <w:abstractNumId w:val="24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5"/>
  </w:num>
  <w:num w:numId="33" w16cid:durableId="1907105813">
    <w:abstractNumId w:val="32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0"/>
  </w:num>
  <w:num w:numId="41" w16cid:durableId="36662451">
    <w:abstractNumId w:val="25"/>
  </w:num>
  <w:num w:numId="42" w16cid:durableId="1487820925">
    <w:abstractNumId w:val="21"/>
  </w:num>
  <w:num w:numId="43" w16cid:durableId="1378239621">
    <w:abstractNumId w:val="8"/>
  </w:num>
  <w:num w:numId="44" w16cid:durableId="684744680">
    <w:abstractNumId w:val="29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7"/>
  </w:num>
  <w:num w:numId="49" w16cid:durableId="1801872382">
    <w:abstractNumId w:val="15"/>
  </w:num>
  <w:num w:numId="50" w16cid:durableId="1027564551">
    <w:abstractNumId w:val="36"/>
  </w:num>
  <w:num w:numId="51" w16cid:durableId="442456049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A7D4F"/>
    <w:rsid w:val="001B42DC"/>
    <w:rsid w:val="001C5E9B"/>
    <w:rsid w:val="001D5119"/>
    <w:rsid w:val="001F025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977AE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855</Characters>
  <Application>Microsoft Office Word</Application>
  <DocSecurity>4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2026-01-27T09:36:00Z</cp:lastPrinted>
  <dcterms:created xsi:type="dcterms:W3CDTF">2026-01-27T09:36:00Z</dcterms:created>
  <dcterms:modified xsi:type="dcterms:W3CDTF">2026-01-27T09:36:00Z</dcterms:modified>
</cp:coreProperties>
</file>