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30.01.2026r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ZP/2501/125.1/25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1C957AA7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>postępowania o udzielenie zamówienia publicznego</w:t>
      </w:r>
      <w:r w:rsidR="006A333D">
        <w:rPr>
          <w:rFonts w:ascii="Arial" w:hAnsi="Arial" w:cs="Arial"/>
          <w:sz w:val="18"/>
          <w:szCs w:val="18"/>
        </w:rPr>
        <w:t xml:space="preserve"> pn. </w:t>
      </w:r>
      <w:r w:rsidR="004D3622" w:rsidRPr="004D3622">
        <w:rPr>
          <w:rFonts w:ascii="Arial" w:hAnsi="Arial" w:cs="Arial"/>
          <w:sz w:val="18"/>
          <w:szCs w:val="18"/>
        </w:rPr>
        <w:t xml:space="preserve">Akcesoria dla bloku operacyjnego- </w:t>
      </w:r>
      <w:r w:rsidR="006A333D">
        <w:rPr>
          <w:rFonts w:ascii="Arial" w:hAnsi="Arial" w:cs="Arial"/>
          <w:sz w:val="18"/>
          <w:szCs w:val="18"/>
        </w:rPr>
        <w:t>powtórzenie.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30.01.2026r.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404"/>
        <w:gridCol w:w="2268"/>
        <w:gridCol w:w="2122"/>
        <w:gridCol w:w="2264"/>
      </w:tblGrid>
      <w:tr w:rsidR="0095429B" w14:paraId="135C76F3" w14:textId="77777777" w:rsidTr="006A333D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1C0E9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2980B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F98F8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C13B2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95429B" w14:paraId="73FC867C" w14:textId="77777777" w:rsidTr="006A333D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BFDA0" w14:textId="77777777" w:rsidR="0095429B" w:rsidRDefault="006A333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Akcesoria dla bloku operacyjnego z przeznaczeniem do zbiegów urologicznych, sprzęt kompatybilny z urządzeniami będącymi w wyposażeniu bloku operacyjnego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DC98D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A0BAE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EC370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407 160,00</w:t>
            </w:r>
          </w:p>
        </w:tc>
      </w:tr>
      <w:tr w:rsidR="0095429B" w14:paraId="78812200" w14:textId="77777777" w:rsidTr="006A333D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04B58" w14:textId="77777777" w:rsidR="0095429B" w:rsidRDefault="006A333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REAL INVESTMENTS KONIN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SZAMARZEWSKIEGO 23/5, 60-514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7811885220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73208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407 407,41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72630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440 000,00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0CBA3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5429B" w14:paraId="5910A458" w14:textId="77777777" w:rsidTr="006A333D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24886" w14:textId="77777777" w:rsidR="0095429B" w:rsidRDefault="006A333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Akcesoria dla bloku operacyjnego z przeznaczeniem do zbiegów ginekologicznych, sprzęt kompatybilny z urządzeniami będącymi w wyposażeniu bloku operacyjnego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4ED29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B0560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A18A8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99 757,44</w:t>
            </w:r>
          </w:p>
        </w:tc>
      </w:tr>
      <w:tr w:rsidR="0095429B" w14:paraId="49785277" w14:textId="77777777" w:rsidTr="006A333D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DB076" w14:textId="77777777" w:rsidR="0095429B" w:rsidRDefault="006A333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BOWA International Sp. z o.o. Sp. k.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Złotkowo, ul. Obornicka 10 62-002 Suchy Las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7773104679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79FAB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93 112,00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54640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100 560,96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4EB01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5429B" w14:paraId="1D25DA0E" w14:textId="77777777" w:rsidTr="006A333D">
        <w:tc>
          <w:tcPr>
            <w:tcW w:w="2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0758D" w14:textId="77777777" w:rsidR="0095429B" w:rsidRDefault="006A333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REAL INVESTMENTS KONIN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SZAMARZEWSKIEGO 23/5, 60-514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7811885220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A5F4A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97 222,22</w:t>
            </w:r>
          </w:p>
        </w:tc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67526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105 000,00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8EF6D" w14:textId="77777777" w:rsidR="0095429B" w:rsidRDefault="006A333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13CFBA3" w14:textId="77777777" w:rsidR="00D47D7A" w:rsidRDefault="00D47D7A" w:rsidP="00D47D7A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5B8E7A06" w14:textId="77777777" w:rsidR="00D47D7A" w:rsidRDefault="00D47D7A" w:rsidP="00D47D7A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AD157BC"/>
    <w:multiLevelType w:val="hybridMultilevel"/>
    <w:tmpl w:val="13481BCC"/>
    <w:lvl w:ilvl="0" w:tplc="43134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821C27"/>
    <w:multiLevelType w:val="hybridMultilevel"/>
    <w:tmpl w:val="E070C9EA"/>
    <w:lvl w:ilvl="0" w:tplc="14370079">
      <w:start w:val="1"/>
      <w:numFmt w:val="decimal"/>
      <w:lvlText w:val="%1."/>
      <w:lvlJc w:val="left"/>
      <w:pPr>
        <w:ind w:left="720" w:hanging="360"/>
      </w:pPr>
    </w:lvl>
    <w:lvl w:ilvl="1" w:tplc="14370079" w:tentative="1">
      <w:start w:val="1"/>
      <w:numFmt w:val="lowerLetter"/>
      <w:lvlText w:val="%2."/>
      <w:lvlJc w:val="left"/>
      <w:pPr>
        <w:ind w:left="1440" w:hanging="360"/>
      </w:pPr>
    </w:lvl>
    <w:lvl w:ilvl="2" w:tplc="14370079" w:tentative="1">
      <w:start w:val="1"/>
      <w:numFmt w:val="lowerRoman"/>
      <w:lvlText w:val="%3."/>
      <w:lvlJc w:val="right"/>
      <w:pPr>
        <w:ind w:left="2160" w:hanging="180"/>
      </w:pPr>
    </w:lvl>
    <w:lvl w:ilvl="3" w:tplc="14370079" w:tentative="1">
      <w:start w:val="1"/>
      <w:numFmt w:val="decimal"/>
      <w:lvlText w:val="%4."/>
      <w:lvlJc w:val="left"/>
      <w:pPr>
        <w:ind w:left="2880" w:hanging="360"/>
      </w:pPr>
    </w:lvl>
    <w:lvl w:ilvl="4" w:tplc="14370079" w:tentative="1">
      <w:start w:val="1"/>
      <w:numFmt w:val="lowerLetter"/>
      <w:lvlText w:val="%5."/>
      <w:lvlJc w:val="left"/>
      <w:pPr>
        <w:ind w:left="3600" w:hanging="360"/>
      </w:pPr>
    </w:lvl>
    <w:lvl w:ilvl="5" w:tplc="14370079" w:tentative="1">
      <w:start w:val="1"/>
      <w:numFmt w:val="lowerRoman"/>
      <w:lvlText w:val="%6."/>
      <w:lvlJc w:val="right"/>
      <w:pPr>
        <w:ind w:left="4320" w:hanging="180"/>
      </w:pPr>
    </w:lvl>
    <w:lvl w:ilvl="6" w:tplc="14370079" w:tentative="1">
      <w:start w:val="1"/>
      <w:numFmt w:val="decimal"/>
      <w:lvlText w:val="%7."/>
      <w:lvlJc w:val="left"/>
      <w:pPr>
        <w:ind w:left="5040" w:hanging="360"/>
      </w:pPr>
    </w:lvl>
    <w:lvl w:ilvl="7" w:tplc="14370079" w:tentative="1">
      <w:start w:val="1"/>
      <w:numFmt w:val="lowerLetter"/>
      <w:lvlText w:val="%8."/>
      <w:lvlJc w:val="left"/>
      <w:pPr>
        <w:ind w:left="5760" w:hanging="360"/>
      </w:pPr>
    </w:lvl>
    <w:lvl w:ilvl="8" w:tplc="1437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7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6"/>
  </w:num>
  <w:num w:numId="50" w16cid:durableId="1582908016">
    <w:abstractNumId w:val="15"/>
  </w:num>
  <w:num w:numId="51" w16cid:durableId="1690447766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33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429B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3E36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2CD3"/>
    <w:rsid w:val="00CF40DC"/>
    <w:rsid w:val="00CF4B4D"/>
    <w:rsid w:val="00D04D8D"/>
    <w:rsid w:val="00D17C8F"/>
    <w:rsid w:val="00D17E9F"/>
    <w:rsid w:val="00D31F95"/>
    <w:rsid w:val="00D34406"/>
    <w:rsid w:val="00D41433"/>
    <w:rsid w:val="00D47D7A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2026-01-30T09:35:00Z</dcterms:created>
  <dcterms:modified xsi:type="dcterms:W3CDTF">2026-01-30T09:35:00Z</dcterms:modified>
</cp:coreProperties>
</file>