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02.02.2026r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ZP/2501/106.1/25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77777777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1100C2">
        <w:rPr>
          <w:rFonts w:ascii="Arial" w:hAnsi="Arial" w:cs="Arial"/>
          <w:sz w:val="18"/>
          <w:szCs w:val="18"/>
        </w:rPr>
        <w:t xml:space="preserve">dostawę </w:t>
      </w:r>
      <w:r w:rsidR="004D3622" w:rsidRPr="004D3622">
        <w:rPr>
          <w:rFonts w:ascii="Arial" w:hAnsi="Arial" w:cs="Arial"/>
          <w:sz w:val="18"/>
          <w:szCs w:val="18"/>
        </w:rPr>
        <w:t>Zakup sprzętu jednorazowego- powtórzenie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38A8CFFF" w:rsidR="00376F41" w:rsidRDefault="00DE5748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Specjalistyczny Szpital Wojewódzki w Ciechanowie</w:t>
      </w:r>
      <w:r w:rsidR="004D3622">
        <w:rPr>
          <w:rFonts w:ascii="Arial" w:hAnsi="Arial" w:cs="Arial"/>
          <w:sz w:val="18"/>
          <w:szCs w:val="18"/>
        </w:rPr>
        <w:t xml:space="preserve">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="004D3622" w:rsidRPr="004D3622">
        <w:rPr>
          <w:rFonts w:ascii="Arial" w:hAnsi="Arial" w:cs="Arial"/>
          <w:sz w:val="18"/>
          <w:szCs w:val="18"/>
        </w:rPr>
        <w:t xml:space="preserve">do godz. 10:00 w dniu 30.01.2026r.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5725DE" w14:paraId="3202151E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731C4D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11B5CC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784ED2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747D93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5725DE" w14:paraId="08EFCB9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0F9E4" w14:textId="77777777" w:rsidR="005725DE" w:rsidRDefault="00DE574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sprzęt z precyzyjnym regulatorem przepływu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F5912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F8FF0E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5D64C6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21 319,20</w:t>
            </w:r>
          </w:p>
        </w:tc>
      </w:tr>
      <w:tr w:rsidR="005725DE" w14:paraId="5CBBD711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62E4AE" w14:textId="77777777" w:rsidR="005725DE" w:rsidRDefault="00DE574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maski do tlenu z nebulizatorem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EBCC37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62E20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245ACB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94 392,00</w:t>
            </w:r>
          </w:p>
        </w:tc>
      </w:tr>
      <w:tr w:rsidR="005725DE" w14:paraId="61C8E57A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67F4B" w14:textId="77777777" w:rsidR="005725DE" w:rsidRDefault="00DE574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TOREBKI FOLIOWO-PAPIEROWE CYTOSTATYKI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E2B1A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884989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79AC05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3 010,29</w:t>
            </w:r>
          </w:p>
        </w:tc>
      </w:tr>
      <w:tr w:rsidR="005725DE" w14:paraId="2F6673B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185E5C" w14:textId="77777777" w:rsidR="005725DE" w:rsidRDefault="00DE574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Toruńskie Zakłady Materiałów Opatrunkowych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ul.Żółkiewskiego 20/26, 87-100 Toruń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879-016-67-90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8DA46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2 090,80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A63CD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2 257,20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3AE66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5725DE" w14:paraId="3EACD4E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722CA5" w14:textId="77777777" w:rsidR="005725DE" w:rsidRDefault="00DE574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Hemostatyk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275E68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D728E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0082F5" w14:textId="77777777" w:rsidR="005725DE" w:rsidRDefault="00DE574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14 649,12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Pr="00DE5748" w:rsidRDefault="006E697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p w14:paraId="452E825E" w14:textId="75943FD4" w:rsidR="006E6974" w:rsidRPr="00DE5748" w:rsidRDefault="00DE5748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DE5748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6209BA56" w14:textId="06F57AF7" w:rsidR="00DE5748" w:rsidRPr="00DE5748" w:rsidRDefault="00DE5748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DE5748">
        <w:rPr>
          <w:rFonts w:ascii="Arial" w:hAnsi="Arial" w:cs="Arial"/>
          <w:i/>
          <w:iCs/>
          <w:sz w:val="18"/>
          <w:szCs w:val="18"/>
        </w:rPr>
        <w:t>Referent</w:t>
      </w:r>
    </w:p>
    <w:p w14:paraId="17A3CAD5" w14:textId="5666A0BF" w:rsidR="00DE5748" w:rsidRPr="00DE5748" w:rsidRDefault="00DE5748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DE5748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DE5748" w:rsidRPr="00DE5748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2ED5401"/>
    <w:multiLevelType w:val="hybridMultilevel"/>
    <w:tmpl w:val="07384F40"/>
    <w:lvl w:ilvl="0" w:tplc="100552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9DA1C76"/>
    <w:multiLevelType w:val="hybridMultilevel"/>
    <w:tmpl w:val="DFD23640"/>
    <w:lvl w:ilvl="0" w:tplc="24519529">
      <w:start w:val="1"/>
      <w:numFmt w:val="decimal"/>
      <w:lvlText w:val="%1."/>
      <w:lvlJc w:val="left"/>
      <w:pPr>
        <w:ind w:left="720" w:hanging="360"/>
      </w:pPr>
    </w:lvl>
    <w:lvl w:ilvl="1" w:tplc="24519529" w:tentative="1">
      <w:start w:val="1"/>
      <w:numFmt w:val="lowerLetter"/>
      <w:lvlText w:val="%2."/>
      <w:lvlJc w:val="left"/>
      <w:pPr>
        <w:ind w:left="1440" w:hanging="360"/>
      </w:pPr>
    </w:lvl>
    <w:lvl w:ilvl="2" w:tplc="24519529" w:tentative="1">
      <w:start w:val="1"/>
      <w:numFmt w:val="lowerRoman"/>
      <w:lvlText w:val="%3."/>
      <w:lvlJc w:val="right"/>
      <w:pPr>
        <w:ind w:left="2160" w:hanging="180"/>
      </w:pPr>
    </w:lvl>
    <w:lvl w:ilvl="3" w:tplc="24519529" w:tentative="1">
      <w:start w:val="1"/>
      <w:numFmt w:val="decimal"/>
      <w:lvlText w:val="%4."/>
      <w:lvlJc w:val="left"/>
      <w:pPr>
        <w:ind w:left="2880" w:hanging="360"/>
      </w:pPr>
    </w:lvl>
    <w:lvl w:ilvl="4" w:tplc="24519529" w:tentative="1">
      <w:start w:val="1"/>
      <w:numFmt w:val="lowerLetter"/>
      <w:lvlText w:val="%5."/>
      <w:lvlJc w:val="left"/>
      <w:pPr>
        <w:ind w:left="3600" w:hanging="360"/>
      </w:pPr>
    </w:lvl>
    <w:lvl w:ilvl="5" w:tplc="24519529" w:tentative="1">
      <w:start w:val="1"/>
      <w:numFmt w:val="lowerRoman"/>
      <w:lvlText w:val="%6."/>
      <w:lvlJc w:val="right"/>
      <w:pPr>
        <w:ind w:left="4320" w:hanging="180"/>
      </w:pPr>
    </w:lvl>
    <w:lvl w:ilvl="6" w:tplc="24519529" w:tentative="1">
      <w:start w:val="1"/>
      <w:numFmt w:val="decimal"/>
      <w:lvlText w:val="%7."/>
      <w:lvlJc w:val="left"/>
      <w:pPr>
        <w:ind w:left="5040" w:hanging="360"/>
      </w:pPr>
    </w:lvl>
    <w:lvl w:ilvl="7" w:tplc="24519529" w:tentative="1">
      <w:start w:val="1"/>
      <w:numFmt w:val="lowerLetter"/>
      <w:lvlText w:val="%8."/>
      <w:lvlJc w:val="left"/>
      <w:pPr>
        <w:ind w:left="5760" w:hanging="360"/>
      </w:pPr>
    </w:lvl>
    <w:lvl w:ilvl="8" w:tplc="24519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7"/>
  </w:num>
  <w:num w:numId="2" w16cid:durableId="520440948">
    <w:abstractNumId w:val="1"/>
  </w:num>
  <w:num w:numId="3" w16cid:durableId="1985894438">
    <w:abstractNumId w:val="32"/>
  </w:num>
  <w:num w:numId="4" w16cid:durableId="1517109909">
    <w:abstractNumId w:val="19"/>
  </w:num>
  <w:num w:numId="5" w16cid:durableId="1463815159">
    <w:abstractNumId w:val="12"/>
  </w:num>
  <w:num w:numId="6" w16cid:durableId="1735397643">
    <w:abstractNumId w:val="42"/>
  </w:num>
  <w:num w:numId="7" w16cid:durableId="1648629812">
    <w:abstractNumId w:val="41"/>
  </w:num>
  <w:num w:numId="8" w16cid:durableId="186913669">
    <w:abstractNumId w:val="38"/>
  </w:num>
  <w:num w:numId="9" w16cid:durableId="2036735554">
    <w:abstractNumId w:val="43"/>
  </w:num>
  <w:num w:numId="10" w16cid:durableId="1568758625">
    <w:abstractNumId w:val="24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5"/>
  </w:num>
  <w:num w:numId="14" w16cid:durableId="721366946">
    <w:abstractNumId w:val="20"/>
  </w:num>
  <w:num w:numId="15" w16cid:durableId="1538079151">
    <w:abstractNumId w:val="13"/>
  </w:num>
  <w:num w:numId="16" w16cid:durableId="192498826">
    <w:abstractNumId w:val="27"/>
  </w:num>
  <w:num w:numId="17" w16cid:durableId="1740512972">
    <w:abstractNumId w:val="17"/>
  </w:num>
  <w:num w:numId="18" w16cid:durableId="141772312">
    <w:abstractNumId w:val="47"/>
  </w:num>
  <w:num w:numId="19" w16cid:durableId="2034842181">
    <w:abstractNumId w:val="34"/>
  </w:num>
  <w:num w:numId="20" w16cid:durableId="1970089725">
    <w:abstractNumId w:val="35"/>
  </w:num>
  <w:num w:numId="21" w16cid:durableId="1402218057">
    <w:abstractNumId w:val="10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4"/>
  </w:num>
  <w:num w:numId="26" w16cid:durableId="1152676361">
    <w:abstractNumId w:val="21"/>
  </w:num>
  <w:num w:numId="27" w16cid:durableId="1196701026">
    <w:abstractNumId w:val="23"/>
  </w:num>
  <w:num w:numId="28" w16cid:durableId="454523167">
    <w:abstractNumId w:val="25"/>
  </w:num>
  <w:num w:numId="29" w16cid:durableId="627320084">
    <w:abstractNumId w:val="40"/>
  </w:num>
  <w:num w:numId="30" w16cid:durableId="1521624845">
    <w:abstractNumId w:val="11"/>
  </w:num>
  <w:num w:numId="31" w16cid:durableId="1718162338">
    <w:abstractNumId w:val="6"/>
  </w:num>
  <w:num w:numId="32" w16cid:durableId="1680961106">
    <w:abstractNumId w:val="36"/>
  </w:num>
  <w:num w:numId="33" w16cid:durableId="1907105813">
    <w:abstractNumId w:val="33"/>
  </w:num>
  <w:num w:numId="34" w16cid:durableId="26372905">
    <w:abstractNumId w:val="18"/>
  </w:num>
  <w:num w:numId="35" w16cid:durableId="548611924">
    <w:abstractNumId w:val="3"/>
  </w:num>
  <w:num w:numId="36" w16cid:durableId="386681855">
    <w:abstractNumId w:val="39"/>
  </w:num>
  <w:num w:numId="37" w16cid:durableId="614142038">
    <w:abstractNumId w:val="15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1"/>
  </w:num>
  <w:num w:numId="41" w16cid:durableId="36662451">
    <w:abstractNumId w:val="26"/>
  </w:num>
  <w:num w:numId="42" w16cid:durableId="1487820925">
    <w:abstractNumId w:val="22"/>
  </w:num>
  <w:num w:numId="43" w16cid:durableId="1378239621">
    <w:abstractNumId w:val="9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4"/>
  </w:num>
  <w:num w:numId="48" w16cid:durableId="276453956">
    <w:abstractNumId w:val="28"/>
  </w:num>
  <w:num w:numId="49" w16cid:durableId="1801872382">
    <w:abstractNumId w:val="16"/>
  </w:num>
  <w:num w:numId="50" w16cid:durableId="532154132">
    <w:abstractNumId w:val="8"/>
  </w:num>
  <w:num w:numId="51" w16cid:durableId="1084568995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725DE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E5748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1A07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760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2026-02-02T07:38:00Z</cp:lastPrinted>
  <dcterms:created xsi:type="dcterms:W3CDTF">2026-02-02T07:39:00Z</dcterms:created>
  <dcterms:modified xsi:type="dcterms:W3CDTF">2026-02-02T07:39:00Z</dcterms:modified>
</cp:coreProperties>
</file>