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392F949B" w14:textId="6AAC7FB1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AB8EFA" wp14:editId="2E98F95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98DCB5" id="Grupa 2" o:spid="_x0000_s1026" style="position:absolute;margin-left:0;margin-top:-.0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40EB07D6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11C136C7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79590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 w:rsidR="00E630EA">
        <w:rPr>
          <w:rFonts w:ascii="Arial" w:hAnsi="Arial" w:cs="Arial"/>
          <w:sz w:val="18"/>
          <w:szCs w:val="18"/>
        </w:rPr>
        <w:t>05</w:t>
      </w:r>
      <w:r>
        <w:rPr>
          <w:rFonts w:ascii="Arial" w:hAnsi="Arial" w:cs="Arial"/>
          <w:sz w:val="18"/>
          <w:szCs w:val="18"/>
        </w:rPr>
        <w:t>.02.2026r.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ZP/2501/126/25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100F1170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E630EA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LEKI CYTOSTATYCZNE I PROGRAMY LEKOWE</w:t>
      </w:r>
      <w:r w:rsidR="00C406B9">
        <w:rPr>
          <w:rFonts w:ascii="Arial" w:hAnsi="Arial" w:cs="Arial"/>
          <w:sz w:val="18"/>
          <w:szCs w:val="18"/>
        </w:rPr>
        <w:t>.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05.02.2026r.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404"/>
        <w:gridCol w:w="2268"/>
        <w:gridCol w:w="2122"/>
        <w:gridCol w:w="2264"/>
      </w:tblGrid>
      <w:tr w:rsidR="00886697" w14:paraId="15F5D504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E4DB5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80ED7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1E3223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62F00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886697" w14:paraId="6E10FFCC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9AEE8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Cytarabina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7B374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C3353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9A3E2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89,64</w:t>
            </w:r>
          </w:p>
        </w:tc>
      </w:tr>
      <w:tr w:rsidR="00886697" w14:paraId="707D4444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4B9E9" w14:textId="77777777" w:rsidR="00C406B9" w:rsidRDefault="00C406B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Domaniewska 50c, </w:t>
            </w:r>
          </w:p>
          <w:p w14:paraId="1D322820" w14:textId="2D1CADCF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3A2693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83,00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68BCD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89,60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E0C5D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4A4C3ECF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0E7E8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Docetaksel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D64DA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2FA88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1E648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21 977,57</w:t>
            </w:r>
          </w:p>
        </w:tc>
      </w:tr>
      <w:tr w:rsidR="00886697" w14:paraId="313E3315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EC5FE" w14:textId="77777777" w:rsidR="00C406B9" w:rsidRDefault="00C406B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Domaniewska 50c, </w:t>
            </w:r>
          </w:p>
          <w:p w14:paraId="6A125F31" w14:textId="279D0613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DACC64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19 360,00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E00041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20 908,80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694FC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51130D4B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A7490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67A2C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17 716,00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9DD39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19 133,28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08BBA3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7A0D1ADC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1CF1C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Doxorubicyna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34F58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7CB92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96966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13 374,18</w:t>
            </w:r>
          </w:p>
        </w:tc>
      </w:tr>
      <w:tr w:rsidR="00886697" w14:paraId="2A52ED71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C5B96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27876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12 000,00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42114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12 960,00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E5F0C7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7B1D17DE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BD826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00A50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11 330,00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A8771A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12 236,40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E0AB2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41192B33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98B3F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Cisplatyna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FC36F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89411C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3831A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16 599,60</w:t>
            </w:r>
          </w:p>
        </w:tc>
      </w:tr>
      <w:tr w:rsidR="00886697" w14:paraId="2AA8FF2B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B2A8D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C5A0F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14 875,00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7CE97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16 065,00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D21DD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1111692C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1CCF8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311059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14 935,00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D0065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16 129,80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50945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74E40EB0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C6CF0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Gemcytabina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C169E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C86AA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36E461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37 780,56</w:t>
            </w:r>
          </w:p>
        </w:tc>
      </w:tr>
      <w:tr w:rsidR="00886697" w14:paraId="32F17E0B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1471A4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589C95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30 000,00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BF1A5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32 400,00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227E7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36FC7457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D3D84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DE2C4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26 780,00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1761D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28 922,40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CE225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33348252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811B7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Trastuzumab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emtanzyna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C405E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E3A68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F35C9C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978 480,00</w:t>
            </w:r>
          </w:p>
        </w:tc>
      </w:tr>
      <w:tr w:rsidR="00886697" w14:paraId="4835509F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85FBB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39b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mazowieckie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D378A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741 504,00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8823A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800 824,80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8A8EC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3B137C84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2AEC4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Daratumumab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7683A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6366F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33776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3 047 517,00</w:t>
            </w:r>
          </w:p>
        </w:tc>
      </w:tr>
      <w:tr w:rsidR="00886697" w14:paraId="25192272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9C94D7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Janssen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Cilag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Iłżecka 24 02-135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5222665719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06E17D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2 821 770,00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522C0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3 047 511,60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2C4EB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40767987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B364C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Doksorubicyna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pegylowana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liposomalna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EEC01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0DFDE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92B15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59 567,40</w:t>
            </w:r>
          </w:p>
        </w:tc>
      </w:tr>
      <w:tr w:rsidR="00886697" w14:paraId="682DF139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11307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8271818828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E3A4FF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45 960,00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D9FFB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49 636,80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2F35C1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3B97F847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BF5D2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Doksorubicyna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liposomalna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niepegylowana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62492A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D9BDC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12B54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113 076,00</w:t>
            </w:r>
          </w:p>
        </w:tc>
      </w:tr>
      <w:tr w:rsidR="00886697" w14:paraId="243A8112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C8F90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5222749770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C63FF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95 571,00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521ED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103 216,80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35758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25D5E245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6488F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Pegfilgrastym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A788F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FBAEC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2D9AE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109 900,80</w:t>
            </w:r>
          </w:p>
        </w:tc>
      </w:tr>
      <w:tr w:rsidR="00886697" w14:paraId="2C5C88D0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646C9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65F12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15 200,00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9E50C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16 416,00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4B6FB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00068D98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94DEE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2F9069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21 000,00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3C3D2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22 680,00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C0132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57AEF4BF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2BD10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Cyklofosfamid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BD52C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DCFA0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2D7D5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7 424,78</w:t>
            </w:r>
          </w:p>
        </w:tc>
      </w:tr>
      <w:tr w:rsidR="00886697" w14:paraId="190F1C96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F032A7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8271818828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426C2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7 515,00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DF9E25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8 117,00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2B7BA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0289E3DC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85AF0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5AF15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7 600,00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2AA93F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8 208,00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BAFF4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17AF8E4F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71595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Karboplatyna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3EAD7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538A8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B7D37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25 431,84</w:t>
            </w:r>
          </w:p>
        </w:tc>
      </w:tr>
      <w:tr w:rsidR="00886697" w14:paraId="76137A93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332AF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C3014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23 100,00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D3433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24 948,00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8668F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663F0B03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5258B4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1E29B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17 945,80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F3FC2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19 381,20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DBB17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0A834D54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671FF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9FF96F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20 188,00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10133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21 803,04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7CE55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3A8F398D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3A36B3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Bendamustyna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17127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ED63D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D994E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19 553,40</w:t>
            </w:r>
          </w:p>
        </w:tc>
      </w:tr>
      <w:tr w:rsidR="00886697" w14:paraId="5F93B419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9FA593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FB997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14 184,14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9FB0BF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15 318,95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C4F86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741CF9EE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11CEA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6F242F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13 699,00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CBFD7D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14 794,92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852CA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29845331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D048B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3FD53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13 804,50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6A0ECC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14 908,90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6AA68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2D35BF4A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8387F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C34BC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13 845,50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FC68C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14 953,10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0AFD1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1BABCD1A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F855F9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Azacytydyna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06EE00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546DA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DBE34C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43 200,00</w:t>
            </w:r>
          </w:p>
        </w:tc>
      </w:tr>
      <w:tr w:rsidR="00886697" w14:paraId="786F538E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826E7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93831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20 676,00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5DAC8E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22 330,08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1AE0F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6AFFEA61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5742E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703D2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32 000,00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4A537A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34 560,00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12E0A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28DC7F6E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F86A4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6D4814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24 936,00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2DC8B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26 932,00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37998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145AB6F7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11762E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F86AB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23 256,00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E44A8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25 116,00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CC8A9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41B8413E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9E4B7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Etopozyd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82928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FB3EF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6877B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4 406,40</w:t>
            </w:r>
          </w:p>
        </w:tc>
      </w:tr>
      <w:tr w:rsidR="00886697" w14:paraId="5BF3EAE3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BACE8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1521C3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5 880,00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D1BBF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6 350,40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E230F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4D24E94C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86EAA5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49029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5 747,40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B5507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6 207,19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9C91C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707E645E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16F64F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Lenalidomid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3E52E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BDD32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18595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157 294,01</w:t>
            </w:r>
          </w:p>
        </w:tc>
      </w:tr>
      <w:tr w:rsidR="00886697" w14:paraId="49C32904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D4FAD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5222749770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467E7C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19 897,50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F1E56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21 489,30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B8111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7A73562C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94F00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896F5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31 327,45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3F451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33 833,65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0B3ED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500B7AD3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DD656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480ED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30 989,50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62DC37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33 468,50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6F4D5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18657779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3DCC6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975E3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25 000,50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5C7D21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27 000,70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9119D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4660A85B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522B8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1A470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30 959,80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E5459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33 436,58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6B73E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57FD26F3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774F1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DF8C6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32 953,70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D98BF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35 590,55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9C8E7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3439EAA0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C1ABC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A6BB3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30 195,00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27DDB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32 610,15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30D81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750BD7FF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AD105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17EF0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29 937,00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4F9A07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32 331,95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4B40B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6D345576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A45D9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17 -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Rybocyklib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68B8C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243B0B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FA1640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312 768,00</w:t>
            </w:r>
          </w:p>
        </w:tc>
      </w:tr>
      <w:tr w:rsidR="00886697" w14:paraId="18804F4C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F8343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B4A53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236 298,50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F39B4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255 202,50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58948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74A9A80A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EDCAC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Lapatynib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45F97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40B08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81063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27 475,20</w:t>
            </w:r>
          </w:p>
        </w:tc>
      </w:tr>
      <w:tr w:rsidR="00886697" w14:paraId="65F537C0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06E10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B1AFA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21 200,00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6C761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22 896,00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8BB6EC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5A421D54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8AD8D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Sofosbuwir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6A3CF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70EC5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E7BDA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122 904,00</w:t>
            </w:r>
          </w:p>
        </w:tc>
      </w:tr>
      <w:tr w:rsidR="00886697" w14:paraId="00F18CB0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C1621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9B813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108 333,30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75A57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117 000,00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1803D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1676F54F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AEFE66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Aprepitant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626D51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088EB2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572D6F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12 204,00</w:t>
            </w:r>
          </w:p>
        </w:tc>
      </w:tr>
      <w:tr w:rsidR="00886697" w14:paraId="2A611789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ADA672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Fumaran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dimetylu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D75FF2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89C8E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AE508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288 306,00</w:t>
            </w:r>
          </w:p>
        </w:tc>
      </w:tr>
      <w:tr w:rsidR="00886697" w14:paraId="3DD32F8C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09C03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E169B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225 700,00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5E0EB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243 756,00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28273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78E0ED52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3E96B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EACBB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19 647,25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522E7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21 219,03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8CEC4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4D811A08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D64DD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358B5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20 907,20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3F2392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22 577,80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46FC8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6BA8F2E4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07E98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57752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29 798,90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F400F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32 182,10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94CED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5BEB070F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B0A04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C1897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18 083,75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82A39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19 529,20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8D6F3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443C329A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AC208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Aflibercept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8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2A937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26392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2A18C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190 436,40</w:t>
            </w:r>
          </w:p>
        </w:tc>
      </w:tr>
      <w:tr w:rsidR="00886697" w14:paraId="7216958B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E275E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konsorcjum: BAYER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sp.o.o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. i URTICA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sp.o.o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Jerozolimskie 158, 02-326 Warszawa ul. Krzemieniecka 120, 54-613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526-00-19-068/894-25-56-799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930CB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160 300,80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1A7F3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173 124,86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4E4B4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0C910D1D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3F2A0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Ropeginterferon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FCB26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167A4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41DB91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675 405,00</w:t>
            </w:r>
          </w:p>
        </w:tc>
      </w:tr>
      <w:tr w:rsidR="00886697" w14:paraId="2E16A12F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0D74B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403635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625 375,00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C608E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675 405,00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0DE23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72483323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251F4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Bleomycyna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EDB39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D14E4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739FC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2 118,96</w:t>
            </w:r>
          </w:p>
        </w:tc>
      </w:tr>
      <w:tr w:rsidR="00886697" w14:paraId="7DD442DF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EC791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AD746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1 644,00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16ADA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1 775,55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ACFF8A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608FF79E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65B06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Dakarbazyna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ED251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73ECD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0FBFE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3 265,92</w:t>
            </w:r>
          </w:p>
        </w:tc>
      </w:tr>
      <w:tr w:rsidR="00886697" w14:paraId="195BADAD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B5905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2C884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2 543,75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35688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2 747,25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B6C6F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5F6A1EE0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28708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Chlorambucyl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33F28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BAC81B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BA733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194,18</w:t>
            </w:r>
          </w:p>
        </w:tc>
      </w:tr>
      <w:tr w:rsidR="00886697" w14:paraId="0CFCB221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F5EEE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984FD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150,52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4F9E0C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162,56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F1EC8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162DCFAF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A5CCD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702E2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146,26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66CD8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157,96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A8504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57C4073D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52F55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27 -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Mivacurium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5CA02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3B1ED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DAD09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673,92</w:t>
            </w:r>
          </w:p>
        </w:tc>
      </w:tr>
      <w:tr w:rsidR="00886697" w14:paraId="0BD0BE03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68841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5D7F8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524,70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AFAF8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566,70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EAC693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34213CFF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62CF0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6E7B4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624,00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3A92C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673,92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DF373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475ADAA7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DE1A4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Ranibizumab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365D11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9D4532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457D8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10 575,36</w:t>
            </w:r>
          </w:p>
        </w:tc>
      </w:tr>
      <w:tr w:rsidR="00886697" w14:paraId="057735FA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302B3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0B522F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6 300,00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CC803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6 804,00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20D5A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490805D7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E6A19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19165A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10 740,60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B494B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11 599,85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B7B0D7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5475112D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D4EBDC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94033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6 838,00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09FDF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7 385,00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20275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06E2E16B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0E0E9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12442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6 112,80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8DB1C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6 601,80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A8090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15F664C2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EE75D3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2B0314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6 936,00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217E5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7 490,80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B68F6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4E0142F8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43394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Trastuzumab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150 mg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B8B15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D38810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782CA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41 212,80</w:t>
            </w:r>
          </w:p>
        </w:tc>
      </w:tr>
      <w:tr w:rsidR="00886697" w14:paraId="313BCB90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2F7CA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8D61A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13 992,00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5A757E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15 111,60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A38A4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6127BB64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D20F0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E577EB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15 120,00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365F51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16 329,60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3844F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0D86573B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4CCC5C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Iksazomib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4 mg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8C7E1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8D024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5C0E9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906 681,60</w:t>
            </w:r>
          </w:p>
        </w:tc>
      </w:tr>
      <w:tr w:rsidR="00886697" w14:paraId="51783A34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D28D4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Takeda Pharma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Prosta 68, 00-838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5262108132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44845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839 520,00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7577A0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906 681,60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B18EF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341B0E60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DAB45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Pertuzumab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trastuzumab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02966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0CB6D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8F63B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404 636,45</w:t>
            </w:r>
          </w:p>
        </w:tc>
      </w:tr>
      <w:tr w:rsidR="00886697" w14:paraId="3C695DEF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343A8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39b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mazowieckie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474225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346 910,62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17589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374 663,38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6D86B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3063D47A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5643B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 xml:space="preserve">Pakiet 32 -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Trastuzumab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derukstekan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2ED12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DA9E0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9AC427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438 360,34</w:t>
            </w:r>
          </w:p>
        </w:tc>
      </w:tr>
      <w:tr w:rsidR="00886697" w14:paraId="325EE0E9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DB0AAA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Astarazeneca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Kft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1117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Budapest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Alíz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utca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4. B.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ép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 HUNGARY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5263446902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4D407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405 889,20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6FA31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438 360,00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91387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745970CD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70D54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Fluorouracyl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F742AE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5EE19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BE33D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35 100,00</w:t>
            </w:r>
          </w:p>
        </w:tc>
      </w:tr>
      <w:tr w:rsidR="00886697" w14:paraId="7C5343A5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959EA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B4025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29 680,00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8B8FD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32 055,00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D8AD1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182DEB4B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71B56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0789A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30 500,00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F74EC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32 940,00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57ECB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22483233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862E8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Epirubicyn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E71CC6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79E23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A8620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7 014,60</w:t>
            </w:r>
          </w:p>
        </w:tc>
      </w:tr>
      <w:tr w:rsidR="00886697" w14:paraId="182293B7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BA8753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648D9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6 095,00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5BAE6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6 582,50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FCC05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37DA5911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99A4B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Metotreksat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0D550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41C08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42633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1 166,40</w:t>
            </w:r>
          </w:p>
        </w:tc>
      </w:tr>
      <w:tr w:rsidR="00886697" w14:paraId="1B73686F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97BDF0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E7515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900,00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E78BF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972,00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B3A96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144D6F14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7A18EE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Paclitaxel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B3B8D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C868F0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E9B6D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42 768,00</w:t>
            </w:r>
          </w:p>
        </w:tc>
      </w:tr>
      <w:tr w:rsidR="00886697" w14:paraId="7830AEDE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B1ADE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2B73A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16 768,40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BFA39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18 109,87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B217E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6C1B7A46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18184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2A35B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16 940,00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1C462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18 295,20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7B3DA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0FB7FE9B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EC597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F1CEE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39 600,00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E59FAB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42 768,00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B285B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071771CC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F4818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37 -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Olaparyb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D74A4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0B310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22D79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200 880,00</w:t>
            </w:r>
          </w:p>
        </w:tc>
      </w:tr>
      <w:tr w:rsidR="00886697" w14:paraId="7EBC1964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555E2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Astarazeneca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Kft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1117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Budapest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Alíz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utca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4. B.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ép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 HUNGARY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5263446902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C907A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182 530,08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EF55D7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197 132,40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CD173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28D8934F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71D5F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Tukatynib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9E8BB9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2F33F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ABD2E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150 120,00</w:t>
            </w:r>
          </w:p>
        </w:tc>
      </w:tr>
      <w:tr w:rsidR="00886697" w14:paraId="787ED744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81272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86399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128 610,00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1C9AA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138 898,80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23383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66001322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55220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Andeksanet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alfa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C6A5F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8982B3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67CBBE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931 218,20</w:t>
            </w:r>
          </w:p>
        </w:tc>
      </w:tr>
      <w:tr w:rsidR="00886697" w14:paraId="688E1BE1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AFAC3" w14:textId="77777777" w:rsidR="00886697" w:rsidRDefault="00C406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Astarazeneca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Kft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1117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Budapest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Alíz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utca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4. B.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ép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 HUNGARY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5263446902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2C488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862 239,00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5A905D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931 218,20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11C79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6F550EBD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08358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Trastuzumab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600 mg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BA36F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99258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01C94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217 296,00</w:t>
            </w:r>
          </w:p>
        </w:tc>
      </w:tr>
      <w:tr w:rsidR="00886697" w14:paraId="518C99F0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3529C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39b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mazowieckie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4FE84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137 500,00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4F19D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148 500,00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5B77A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31A452FC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A6521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Pertuzumab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66DC5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DDCAF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F7EF4E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185 760,00</w:t>
            </w:r>
          </w:p>
        </w:tc>
      </w:tr>
      <w:tr w:rsidR="00886697" w14:paraId="5235B863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106A9D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Domaniewska 39b 02-672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mazowieckie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6AD13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143 994,00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A99E7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155 513,60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F1141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6697" w14:paraId="67EFF075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F9CA2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Abemacyklib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8D78F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24139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9CEAFE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619 282,80</w:t>
            </w:r>
          </w:p>
        </w:tc>
      </w:tr>
      <w:tr w:rsidR="00886697" w14:paraId="76066A50" w14:textId="77777777" w:rsidTr="00C406B9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89EB4" w14:textId="77777777" w:rsidR="00886697" w:rsidRDefault="00C406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D564D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406 158,90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4AC01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438 651,85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768A5" w14:textId="77777777" w:rsidR="00886697" w:rsidRDefault="00C406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A969DE3" w14:textId="77777777" w:rsidR="00C406B9" w:rsidRDefault="00C406B9" w:rsidP="00C406B9">
      <w:pPr>
        <w:rPr>
          <w:rFonts w:ascii="Arial" w:hAnsi="Arial" w:cs="Arial"/>
          <w:sz w:val="18"/>
          <w:szCs w:val="18"/>
        </w:rPr>
      </w:pPr>
    </w:p>
    <w:p w14:paraId="5F33F1B8" w14:textId="77777777" w:rsidR="00C406B9" w:rsidRDefault="00C406B9" w:rsidP="00C406B9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6CD096A" w14:textId="77777777" w:rsidR="00C406B9" w:rsidRDefault="00C406B9" w:rsidP="00C406B9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7A006" w14:textId="77777777" w:rsidR="00E80D92" w:rsidRDefault="00E80D92" w:rsidP="002A54AA">
      <w:r>
        <w:separator/>
      </w:r>
    </w:p>
  </w:endnote>
  <w:endnote w:type="continuationSeparator" w:id="0">
    <w:p w14:paraId="44418AF3" w14:textId="77777777" w:rsidR="00E80D92" w:rsidRDefault="00E80D92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B74FA" w14:textId="77777777" w:rsidR="00E80D92" w:rsidRDefault="00E80D92" w:rsidP="002A54AA">
      <w:r>
        <w:separator/>
      </w:r>
    </w:p>
  </w:footnote>
  <w:footnote w:type="continuationSeparator" w:id="0">
    <w:p w14:paraId="3810672F" w14:textId="77777777" w:rsidR="00E80D92" w:rsidRDefault="00E80D92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504F5"/>
    <w:rsid w:val="00860CFB"/>
    <w:rsid w:val="00872DCE"/>
    <w:rsid w:val="00880E64"/>
    <w:rsid w:val="00882A66"/>
    <w:rsid w:val="0088466D"/>
    <w:rsid w:val="00884D6D"/>
    <w:rsid w:val="00886697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35C8"/>
    <w:rsid w:val="00A64E1A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6B9"/>
    <w:rsid w:val="00C40C1B"/>
    <w:rsid w:val="00C43228"/>
    <w:rsid w:val="00C43C29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630EA"/>
    <w:rsid w:val="00E703E8"/>
    <w:rsid w:val="00E73D61"/>
    <w:rsid w:val="00E764A6"/>
    <w:rsid w:val="00E80D92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1650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4</cp:revision>
  <cp:lastPrinted>2018-07-12T09:45:00Z</cp:lastPrinted>
  <dcterms:created xsi:type="dcterms:W3CDTF">2026-02-10T08:26:00Z</dcterms:created>
  <dcterms:modified xsi:type="dcterms:W3CDTF">2026-02-10T08:29:00Z</dcterms:modified>
</cp:coreProperties>
</file>