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79590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 w:rsidR="00E630EA">
        <w:rPr>
          <w:rFonts w:ascii="Arial" w:hAnsi="Arial" w:cs="Arial"/>
          <w:sz w:val="18"/>
          <w:szCs w:val="18"/>
        </w:rPr>
        <w:t>05</w:t>
      </w:r>
      <w:r>
        <w:rPr>
          <w:rFonts w:ascii="Arial" w:hAnsi="Arial" w:cs="Arial"/>
          <w:sz w:val="18"/>
          <w:szCs w:val="18"/>
        </w:rPr>
        <w:t>.02.2026r.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ZP/2501/126/25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100F1170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E630EA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LEKI CYTOSTATYCZNE I PROGRAMY LEKOWE</w:t>
      </w:r>
      <w:r w:rsidR="00C406B9">
        <w:rPr>
          <w:rFonts w:ascii="Arial" w:hAnsi="Arial" w:cs="Arial"/>
          <w:sz w:val="18"/>
          <w:szCs w:val="18"/>
        </w:rPr>
        <w:t>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05.02.2026r.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404"/>
        <w:gridCol w:w="2268"/>
        <w:gridCol w:w="2122"/>
        <w:gridCol w:w="2264"/>
      </w:tblGrid>
      <w:tr w:rsidR="00886697" w14:paraId="15F5D50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E4DB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80ED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E322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62F0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886697" w14:paraId="6E10FFC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9AEE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Cytarabina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7B37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C335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9A3E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89,64</w:t>
            </w:r>
          </w:p>
        </w:tc>
      </w:tr>
      <w:tr w:rsidR="00886697" w14:paraId="707D444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4B9E9" w14:textId="77777777" w:rsidR="00C406B9" w:rsidRDefault="00C406B9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Domaniewska 50c, </w:t>
            </w:r>
          </w:p>
          <w:p w14:paraId="1D322820" w14:textId="2D1CADCF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A269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83,00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68BC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89,60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E0C5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A4C3EC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0E7E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Docetaksel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D64D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2FA8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1E64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21 977,57</w:t>
            </w:r>
          </w:p>
        </w:tc>
      </w:tr>
      <w:tr w:rsidR="00886697" w14:paraId="313E3315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EC5FE" w14:textId="77777777" w:rsidR="00C406B9" w:rsidRDefault="00C406B9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Domaniewska 50c, </w:t>
            </w:r>
          </w:p>
          <w:p w14:paraId="6A125F31" w14:textId="279D0613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ACC6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19 360,00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0004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20 908,80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694F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1130D4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A7490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67A2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17 716,00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9DD3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19 133,28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8BBA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A0D1AD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1CF1C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Doxorubicyna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34F5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7CB9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9696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13 374,18</w:t>
            </w:r>
          </w:p>
        </w:tc>
      </w:tr>
      <w:tr w:rsidR="00886697" w14:paraId="2A52ED71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C5B96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2787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12 000,00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4211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12 960,00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5F0C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B1D17DE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BD826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00A5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11 330,00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8771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12 236,40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E0AB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1192B3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98B3F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Cisplatyna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FC36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9411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3831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16 599,60</w:t>
            </w:r>
          </w:p>
        </w:tc>
      </w:tr>
      <w:tr w:rsidR="00886697" w14:paraId="2AA8FF2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B2A8D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C5A0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14 875,00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7CE9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16 065,00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D21D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111692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1CCF8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1105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14 935,00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D006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16 129,80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5094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4E40EB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C6CF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Gemcytabina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C169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C86A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6E46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37 780,56</w:t>
            </w:r>
          </w:p>
        </w:tc>
      </w:tr>
      <w:tr w:rsidR="00886697" w14:paraId="32F17E0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471A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89C9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30 000,00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BF1A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32 400,00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227E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6FC7457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D3D84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DE2C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26 780,00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1761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28 922,40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CE22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3348252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811B7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emtanzyna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C405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E3A6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35C9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978 480,00</w:t>
            </w:r>
          </w:p>
        </w:tc>
      </w:tr>
      <w:tr w:rsidR="00886697" w14:paraId="4835509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85FBB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mazowieckie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D378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741 504,00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8823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800 824,80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8A8E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B137C8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62AEC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Daratumumab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7683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6366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3377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3 047 517,00</w:t>
            </w:r>
          </w:p>
        </w:tc>
      </w:tr>
      <w:tr w:rsidR="00886697" w14:paraId="25192272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C94D7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Janssen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Cilag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Iłżecka 24 02-135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5222665719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6E17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2 821 770,00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522C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3 047 511,60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2C4E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0767987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B364C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Doksorubicyna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pegylowana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liposomalna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EEC0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0DFD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92B1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59 567,40</w:t>
            </w:r>
          </w:p>
        </w:tc>
      </w:tr>
      <w:tr w:rsidR="00886697" w14:paraId="682DF139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11307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8271818828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3A4F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45 960,00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D9FF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49 636,80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F35C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B97F847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BF5D2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Doksorubicyna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liposomalna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niepegylowana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2492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9D9BD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12B5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113 076,00</w:t>
            </w:r>
          </w:p>
        </w:tc>
      </w:tr>
      <w:tr w:rsidR="00886697" w14:paraId="243A8112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C8F9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5222749770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C63F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95 571,00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521E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103 216,80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3575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25D5E245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6488F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Pegfilgrastym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A788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FBAE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2D9A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109 900,80</w:t>
            </w:r>
          </w:p>
        </w:tc>
      </w:tr>
      <w:tr w:rsidR="00886697" w14:paraId="2C5C88D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646C9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65F1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15 200,00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9E50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16 416,00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4B6F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00068D98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94DEE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F906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21 000,00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3C3D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22 680,00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C013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7AEF4B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2BD1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Cyklofosfamid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BD52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DCFA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2D7D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7 424,78</w:t>
            </w:r>
          </w:p>
        </w:tc>
      </w:tr>
      <w:tr w:rsidR="00886697" w14:paraId="190F1C96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032A7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8271818828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426C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7 515,00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F9E2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8 117,00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C2B7B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0289E3D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85AF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5AF1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7 600,00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AA93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8 208,00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BAFF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7AF8E4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71595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Karboplatyna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3EAD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538A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B7D3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25 431,84</w:t>
            </w:r>
          </w:p>
        </w:tc>
      </w:tr>
      <w:tr w:rsidR="00886697" w14:paraId="76137A9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332AF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C301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23 100,00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D343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24 948,00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C8668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63F0B0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258B4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1E29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17 945,80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F3FC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19 381,20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DBB1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0A834D5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671FF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FF96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20 188,00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31013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21 803,04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7CE5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A8F398D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A36B3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Bendamustyna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1712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ED63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D994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19 553,40</w:t>
            </w:r>
          </w:p>
        </w:tc>
      </w:tr>
      <w:tr w:rsidR="00886697" w14:paraId="5F93B419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FA593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FB99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14 184,14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FB0B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15 318,95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4C4F8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41CF9EE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11CEA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F242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13 699,00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BFD7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14 794,92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852C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29845331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D048B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3FD5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13 804,50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A0EC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14 908,90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6AA6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2D35BF4A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8387F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C34B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13 845,50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FC68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14 953,10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0AFD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BABCD1A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855F9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Azacytydyna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6EE0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546D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BE34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43 200,00</w:t>
            </w:r>
          </w:p>
        </w:tc>
      </w:tr>
      <w:tr w:rsidR="00886697" w14:paraId="786F538E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826E7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87-100 Toruń, ul. Szosa Bydgoska 58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9383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20 676,00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DAC8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22 330,08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1AE0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AFFEA61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5742E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703D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32 000,00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A537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34 560,00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12E0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28DC7F6E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F86A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D481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24 936,00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2DC8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26 932,00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3799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45AB6F7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1762E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F86A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23 256,00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E44A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25 116,00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CC8A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1B8413E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9E4B7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Etopozyd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8292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FB3E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6877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4 406,40</w:t>
            </w:r>
          </w:p>
        </w:tc>
      </w:tr>
      <w:tr w:rsidR="00886697" w14:paraId="5BF3EAE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BACE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521C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5 880,00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D1BB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6 350,40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E230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D24E94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86EAA5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4902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5 747,40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B550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6 207,19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9C91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07E645E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6F64F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Lenalidomid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3E52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BDD3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1859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157 294,01</w:t>
            </w:r>
          </w:p>
        </w:tc>
      </w:tr>
      <w:tr w:rsidR="00886697" w14:paraId="49C3290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D4FAD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5222749770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67E7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19 897,50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F1E5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21 489,30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B811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A73562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94F0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87-100 Toruń, ul. Szosa Bydgoska 58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896F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31 327,45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3F45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33 833,65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0B3E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00B7AD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DD656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480E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30 989,50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2DC3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33 468,50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6F4D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8657779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3DCC6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975E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25 000,50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C7D2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27 000,70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9119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660A85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522B8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1A47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30 959,80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E545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33 436,58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76B73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7FD26F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774F1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DF8C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32 953,70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D98B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35 590,55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9C8E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439EAA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C1ABC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A6BB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30 195,00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27DD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32 610,15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530D8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50BD7F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AD105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17EF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29 937,00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4F9A0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32 331,95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4B40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D345576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A45D9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Rybocyklib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068B8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43B0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A164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312 768,00</w:t>
            </w:r>
          </w:p>
        </w:tc>
      </w:tr>
      <w:tr w:rsidR="00886697" w14:paraId="18804F4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F8343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B4A5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236 298,50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F39B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255 202,50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5894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4A9A80A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EDCAC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Lapatynib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45F9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40B0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8106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27 475,20</w:t>
            </w:r>
          </w:p>
        </w:tc>
      </w:tr>
      <w:tr w:rsidR="00886697" w14:paraId="65F537C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06E1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B1AF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21 200,00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36C76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22 896,00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BB6E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A421D5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8AD8D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Sofosbuwir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6A3C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70EC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E7BD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122 904,00</w:t>
            </w:r>
          </w:p>
        </w:tc>
      </w:tr>
      <w:tr w:rsidR="00886697" w14:paraId="00F18CB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C1621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9B81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108 333,30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75A5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117 000,00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1803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676F54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EFE66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Aprepitant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26D5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88EB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72D6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12 204,00</w:t>
            </w:r>
          </w:p>
        </w:tc>
      </w:tr>
      <w:tr w:rsidR="00886697" w14:paraId="2A611789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DA672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Fumaran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dimetylu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75FF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889C8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AE50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288 306,00</w:t>
            </w:r>
          </w:p>
        </w:tc>
      </w:tr>
      <w:tr w:rsidR="00886697" w14:paraId="3DD32F8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09C03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E169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225 700,00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5E0E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243 756,00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2827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8E0ED52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3E96B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EACB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19 647,25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522E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21 219,03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8CEC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D811A08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D64DD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358B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20 907,20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F239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22 577,80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46FC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BA8F2E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07E9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5775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29 798,90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0F400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32 182,10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94CE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BEB070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B0A04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C189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18 083,75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82A3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19 529,20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C8D6F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43C329A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AC20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Aflibercept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8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2A93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2639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2A18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190 436,40</w:t>
            </w:r>
          </w:p>
        </w:tc>
      </w:tr>
      <w:tr w:rsidR="00886697" w14:paraId="7216958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E275E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konsorcjum: BAYER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sp.o.o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. i URTICA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sp.o.o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Al. Jerozolimskie 158, 02-326 Warszawa ul. Krzemieniecka 120, 54-613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526-00-19-068/894-25-56-799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930C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160 300,80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1A7F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173 124,86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4E4B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0C910D1D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3F2A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Ropeginterferon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FCB2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167A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41DB9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675 405,00</w:t>
            </w:r>
          </w:p>
        </w:tc>
      </w:tr>
      <w:tr w:rsidR="00886697" w14:paraId="2E16A12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0D74B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0363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625 375,00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C608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675 405,00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0DE2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248332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251F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Bleomycyna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EDB3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D14E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739F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2 118,96</w:t>
            </w:r>
          </w:p>
        </w:tc>
      </w:tr>
      <w:tr w:rsidR="00886697" w14:paraId="7DD442D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EC791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AD74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1 644,00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16AD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1 775,55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CFF8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08FF79E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65B06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Dakarbazyna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ED25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73EC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0FBF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3 265,92</w:t>
            </w:r>
          </w:p>
        </w:tc>
      </w:tr>
      <w:tr w:rsidR="00886697" w14:paraId="195BADAD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B5905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2C88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2 543,75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3568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2 747,25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B6C6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F6A1EE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2870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Chlorambucyl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33F2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AC81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BA73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194,18</w:t>
            </w:r>
          </w:p>
        </w:tc>
      </w:tr>
      <w:tr w:rsidR="00886697" w14:paraId="0CFCB221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F5EEE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5984F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150,52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F9E0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162,56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F1EC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62DCFA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A5CCD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702E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146,26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66CD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157,96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A850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7C4073D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52F55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Mivacurium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5CA0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D3B1E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DAD0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673,92</w:t>
            </w:r>
          </w:p>
        </w:tc>
      </w:tr>
      <w:tr w:rsidR="00886697" w14:paraId="0BD0BE0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68841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5D7F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524,70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AFAF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566,70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AC69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4213CF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62CF0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6E7B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624,00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3A92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673,92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DF37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75ADAA7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DE1A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Ranibizumab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65D1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9D453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457D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10 575,36</w:t>
            </w:r>
          </w:p>
        </w:tc>
      </w:tr>
      <w:tr w:rsidR="00886697" w14:paraId="057735FA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302B3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B522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6 300,00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CC80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6 804,00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20D5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90805D7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E6A19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9165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10 740,60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B494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11 599,85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7B0D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5475112D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4EBDC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9403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6 838,00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09FD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7 385,00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2027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06E2E16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0E0E9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1244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6 112,80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8DB1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6 601,80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A809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5F664C2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E75D3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2B031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6 936,00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217E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7 490,80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B68F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4E0142F8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4339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150 mg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B8B1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3881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782C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41 212,80</w:t>
            </w:r>
          </w:p>
        </w:tc>
      </w:tr>
      <w:tr w:rsidR="00886697" w14:paraId="313BCB9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2F7CA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12-200 Pisz ul. płk. 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Silickiego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8D61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13 992,00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A757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15 111,60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A38A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127BB6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D20F0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577E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15 120,00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365F5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16 329,60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3844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0D86573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CCC5C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Iksazomib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4 mg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8C7E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28D02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C5C0E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906 681,60</w:t>
            </w:r>
          </w:p>
        </w:tc>
      </w:tr>
      <w:tr w:rsidR="00886697" w14:paraId="51783A3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D28D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Takeda Pharma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Prosta 68, 00-838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5262108132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4484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839 520,00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577A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906 681,60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B18E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41B0E6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DAB45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Pertuzumab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0296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0CB6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8F63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404 636,45</w:t>
            </w:r>
          </w:p>
        </w:tc>
      </w:tr>
      <w:tr w:rsidR="00886697" w14:paraId="3C695DE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343A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mazowieckie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7422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346 910,62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1758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374 663,38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6D86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063D47A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5643B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 xml:space="preserve">Pakiet 32 -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derukstekan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22ED1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DA9E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AC42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438 360,34</w:t>
            </w:r>
          </w:p>
        </w:tc>
      </w:tr>
      <w:tr w:rsidR="00886697" w14:paraId="325EE0E9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B0AAA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Astarazeneca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Kft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1117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Budapest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Alíz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utca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4. B.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ép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 HUNGARY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5263446902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4D40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405 889,20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6FA3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438 360,00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9138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745970CD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70D5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Fluorouracyl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742A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5EE1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BE33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35 100,00</w:t>
            </w:r>
          </w:p>
        </w:tc>
      </w:tr>
      <w:tr w:rsidR="00886697" w14:paraId="7C5343A5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959EA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12-200 Pisz ul. płk. 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Silickiego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B402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29 680,00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8B8F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32 055,00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D8AD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82DEB4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71B56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0789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30 500,00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F74EC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32 940,00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57EC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2248323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862E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Epirubicyn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71CC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79E2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A862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7 014,60</w:t>
            </w:r>
          </w:p>
        </w:tc>
      </w:tr>
      <w:tr w:rsidR="00886697" w14:paraId="182293B7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A8753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648D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6 095,00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5BAE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6 582,50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FCC0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7DA5911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99A4B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Metotreksat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0D55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41C0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4263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1 166,40</w:t>
            </w:r>
          </w:p>
        </w:tc>
      </w:tr>
      <w:tr w:rsidR="00886697" w14:paraId="1B73686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7BDF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E751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E78B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972,00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B3A96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144D6F1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A18EE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Paclitaxel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B3B8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868F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E9B6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42 768,00</w:t>
            </w:r>
          </w:p>
        </w:tc>
      </w:tr>
      <w:tr w:rsidR="00886697" w14:paraId="7830AEDE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B1ADE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2B73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16 768,40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BFA3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18 109,87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B217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C1B7A46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1818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2A35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16 940,00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1C462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18 295,20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7B3D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0FB7FE9B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EC597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F1CE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39 600,00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59FA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42 768,00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B285B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071771C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F481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Olaparyb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D74A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0B310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22D7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200 880,00</w:t>
            </w:r>
          </w:p>
        </w:tc>
      </w:tr>
      <w:tr w:rsidR="00886697" w14:paraId="7EBC196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555E2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Astarazeneca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Kft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1117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Budapest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Alíz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utca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4. B.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ép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 HUNGARY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5263446902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C907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182 530,08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F55D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197 132,40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CD17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28D8934F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71D5F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Tukatynib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E8BB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2F33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ABD2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150 120,00</w:t>
            </w:r>
          </w:p>
        </w:tc>
      </w:tr>
      <w:tr w:rsidR="00886697" w14:paraId="787ED744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81272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8639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128 610,00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1C9A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138 898,80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2338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6001322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155220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Andeksanet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alfa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C6A5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982B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7CBB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931 218,20</w:t>
            </w:r>
          </w:p>
        </w:tc>
      </w:tr>
      <w:tr w:rsidR="00886697" w14:paraId="688E1BE1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AFAC3" w14:textId="77777777" w:rsidR="00886697" w:rsidRDefault="00C406B9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Astarazeneca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Kft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1117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Budapest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Alíz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utca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4. B.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ép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 HUNGARY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5263446902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2C48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862 239,00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A905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931 218,20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611C7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F550EBD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08358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600 mg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BA36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99258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01C9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217 296,00</w:t>
            </w:r>
          </w:p>
        </w:tc>
      </w:tr>
      <w:tr w:rsidR="00886697" w14:paraId="518C99F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3529C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mazowieckie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4FE84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137 500,00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4F19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148 500,00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5B77A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31A452FC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A6521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Pertuzumab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66DC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DDCA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7EF4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185 760,00</w:t>
            </w:r>
          </w:p>
        </w:tc>
      </w:tr>
      <w:tr w:rsidR="00886697" w14:paraId="5235B863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06A9D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Domaniewska 39b 02-672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mazowieckie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6AD13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143 994,00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A99E7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155 513,60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F114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6697" w14:paraId="67EFF075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F9CA2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Abemacyklib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8D78F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24139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CEAFE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619 282,80</w:t>
            </w:r>
          </w:p>
        </w:tc>
      </w:tr>
      <w:tr w:rsidR="00886697" w14:paraId="76066A50" w14:textId="77777777" w:rsidTr="00C406B9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89EB4" w14:textId="77777777" w:rsidR="00886697" w:rsidRDefault="00C406B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D564D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406 158,90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4AC01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438 651,85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768A5" w14:textId="77777777" w:rsidR="00886697" w:rsidRDefault="00C406B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A969DE3" w14:textId="77777777" w:rsidR="00C406B9" w:rsidRDefault="00C406B9" w:rsidP="00C406B9">
      <w:pPr>
        <w:rPr>
          <w:rFonts w:ascii="Arial" w:hAnsi="Arial" w:cs="Arial"/>
          <w:sz w:val="18"/>
          <w:szCs w:val="18"/>
        </w:rPr>
      </w:pPr>
    </w:p>
    <w:p w14:paraId="5F33F1B8" w14:textId="77777777" w:rsidR="00C406B9" w:rsidRDefault="00C406B9" w:rsidP="00C406B9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66CD096A" w14:textId="77777777" w:rsidR="00C406B9" w:rsidRDefault="00C406B9" w:rsidP="00C406B9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7A006" w14:textId="77777777" w:rsidR="00E80D92" w:rsidRDefault="00E80D92" w:rsidP="002A54AA">
      <w:r>
        <w:separator/>
      </w:r>
    </w:p>
  </w:endnote>
  <w:endnote w:type="continuationSeparator" w:id="0">
    <w:p w14:paraId="44418AF3" w14:textId="77777777" w:rsidR="00E80D92" w:rsidRDefault="00E80D92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B74FA" w14:textId="77777777" w:rsidR="00E80D92" w:rsidRDefault="00E80D92" w:rsidP="002A54AA">
      <w:r>
        <w:separator/>
      </w:r>
    </w:p>
  </w:footnote>
  <w:footnote w:type="continuationSeparator" w:id="0">
    <w:p w14:paraId="3810672F" w14:textId="77777777" w:rsidR="00E80D92" w:rsidRDefault="00E80D92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504F5"/>
    <w:rsid w:val="00860CFB"/>
    <w:rsid w:val="00872DCE"/>
    <w:rsid w:val="00880E64"/>
    <w:rsid w:val="00882A66"/>
    <w:rsid w:val="0088466D"/>
    <w:rsid w:val="00884D6D"/>
    <w:rsid w:val="00886697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35C8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6B9"/>
    <w:rsid w:val="00C40C1B"/>
    <w:rsid w:val="00C43228"/>
    <w:rsid w:val="00C43C29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630EA"/>
    <w:rsid w:val="00E703E8"/>
    <w:rsid w:val="00E73D61"/>
    <w:rsid w:val="00E764A6"/>
    <w:rsid w:val="00E80D92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1650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4</cp:revision>
  <cp:lastPrinted>2018-07-12T09:45:00Z</cp:lastPrinted>
  <dcterms:created xsi:type="dcterms:W3CDTF">2026-02-10T08:26:00Z</dcterms:created>
  <dcterms:modified xsi:type="dcterms:W3CDTF">2026-02-10T08:29:00Z</dcterms:modified>
</cp:coreProperties>
</file>