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header"/>
    <w:bookmarkEnd w:id="0"/>
    <w:p w14:paraId="392F949B" w14:textId="6AAC7FB1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  <w:r w:rsidRPr="008B7276">
        <w:rPr>
          <w:rFonts w:ascii="Arial" w:eastAsia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6AB8EFA" wp14:editId="2E98F95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439600" cy="727200"/>
                <wp:effectExtent l="0" t="0" r="8890" b="15875"/>
                <wp:wrapNone/>
                <wp:docPr id="1133619161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9600" cy="727200"/>
                          <a:chOff x="0" y="0"/>
                          <a:chExt cx="5440679" cy="727829"/>
                        </a:xfrm>
                      </wpg:grpSpPr>
                      <wpg:grpSp>
                        <wpg:cNvPr id="884511421" name="Grupa 884511421"/>
                        <wpg:cNvGrpSpPr/>
                        <wpg:grpSpPr>
                          <a:xfrm>
                            <a:off x="0" y="160774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417283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r:link="rId8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86204974" name="Łącznik prosty 186204974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71486554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8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98DCB5" id="Grupa 2" o:spid="_x0000_s1026" style="position:absolute;margin-left:0;margin-top:-.05pt;width:428.3pt;height:57.25pt;z-index:251659264;mso-width-relative:margin;mso-height-relative:margin" coordsize="54406,7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p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">
                <v:group id="Grupa 884511421" o:spid="_x0000_s1027" style="position:absolute;top:1607;width:54406;height:5671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">
                    <v:imagedata r:id="rId10" r:href="rId11"/>
                  </v:shape>
                  <v:line id="Łącznik prosty 186204974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100;width:11100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">
                  <v:imagedata r:id="rId12" o:title="Wygenerowany obraz"/>
                </v:shape>
              </v:group>
            </w:pict>
          </mc:Fallback>
        </mc:AlternateContent>
      </w:r>
    </w:p>
    <w:p w14:paraId="40EB07D6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5A188EAA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7890A37A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11C136C7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254F34E2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784AAB0C" w14:textId="5FDC6658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10.02.2026r.</w:t>
      </w:r>
    </w:p>
    <w:p w14:paraId="6390DADA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ZP/2505/06/26</w:t>
      </w:r>
    </w:p>
    <w:p w14:paraId="4728C1D3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0DFB266D" w14:textId="77777777" w:rsidR="007C07DB" w:rsidRDefault="007C07DB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</w:p>
    <w:p w14:paraId="08407833" w14:textId="28F73D67" w:rsidR="00AB4DD0" w:rsidRPr="00D72058" w:rsidRDefault="007A20BC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</w:t>
      </w:r>
      <w:r w:rsidR="00BC3ED4">
        <w:rPr>
          <w:rFonts w:ascii="Arial" w:hAnsi="Arial" w:cs="Arial"/>
          <w:sz w:val="18"/>
          <w:szCs w:val="18"/>
        </w:rPr>
        <w:t>pn.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4D3622" w:rsidRPr="004D3622">
        <w:rPr>
          <w:rFonts w:ascii="Arial" w:hAnsi="Arial" w:cs="Arial"/>
          <w:sz w:val="18"/>
          <w:szCs w:val="18"/>
        </w:rPr>
        <w:t>Materiały medyczne dla Oddziału Chirurgii Ogólnej</w:t>
      </w:r>
    </w:p>
    <w:p w14:paraId="2C4FF3FA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124F8CAF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10.02.2026r.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10D4E304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346616" w14:paraId="7626899C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ADA2DA" w14:textId="77777777" w:rsidR="00346616" w:rsidRDefault="00BC3ED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4D3F91" w14:textId="77777777" w:rsidR="00346616" w:rsidRDefault="00BC3ED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8C6442" w14:textId="77777777" w:rsidR="00346616" w:rsidRDefault="00BC3ED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EF15DD" w14:textId="77777777" w:rsidR="00346616" w:rsidRDefault="00BC3ED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346616" w14:paraId="43E76E33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7A2D11" w14:textId="77777777" w:rsidR="00346616" w:rsidRDefault="00BC3ED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Zestaw do punkcji opłucnej i otrzewnej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1FC7B5" w14:textId="77777777" w:rsidR="00346616" w:rsidRDefault="00BC3E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3D3F1F" w14:textId="77777777" w:rsidR="00346616" w:rsidRDefault="00BC3E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AB7654" w14:textId="77777777" w:rsidR="00346616" w:rsidRDefault="00BC3E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25 488,00</w:t>
            </w:r>
          </w:p>
        </w:tc>
      </w:tr>
      <w:tr w:rsidR="00346616" w14:paraId="26A9667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7B73C5" w14:textId="77777777" w:rsidR="00346616" w:rsidRDefault="00BC3ED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AKME Sp. z o. o. Sp. k.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Poloneza 89B, 02-826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521-040-79-86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150CDB" w14:textId="77777777" w:rsidR="00346616" w:rsidRDefault="00BC3E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9B018E" w14:textId="77777777" w:rsidR="00346616" w:rsidRDefault="00BC3E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25 920,00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976FD1" w14:textId="77777777" w:rsidR="00346616" w:rsidRDefault="00BC3E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46616" w14:paraId="6D2992C5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CDA0C7" w14:textId="77777777" w:rsidR="00346616" w:rsidRDefault="00BC3ED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igła do biopsji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9DC431" w14:textId="77777777" w:rsidR="00346616" w:rsidRDefault="00BC3E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7C53BC" w14:textId="77777777" w:rsidR="00346616" w:rsidRDefault="00BC3E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A51529" w14:textId="77777777" w:rsidR="00346616" w:rsidRDefault="00BC3E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35 640,00</w:t>
            </w:r>
          </w:p>
        </w:tc>
      </w:tr>
      <w:tr w:rsidR="00346616" w14:paraId="0B89B49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F082D7" w14:textId="3C841DCD" w:rsidR="00346616" w:rsidRDefault="00BC3ED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BERYL MED POLAND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 w:rsidRPr="00BC3ED4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Rtm. Witolda Pileckiego 59/151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, </w:t>
            </w:r>
            <w:r w:rsidRPr="00BC3ED4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02-781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532-17-86-998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D870A9" w14:textId="77777777" w:rsidR="00346616" w:rsidRDefault="00BC3E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33 000,00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66D54A" w14:textId="77777777" w:rsidR="00346616" w:rsidRDefault="00BC3E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35 640,00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11662D" w14:textId="77777777" w:rsidR="00346616" w:rsidRDefault="00BC3E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29565433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6FE8DF13" w14:textId="77777777" w:rsidR="006E6974" w:rsidRPr="00BC3ED4" w:rsidRDefault="006E6974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</w:p>
    <w:p w14:paraId="53C2BEBB" w14:textId="64CF96AE" w:rsidR="006E6974" w:rsidRPr="00BC3ED4" w:rsidRDefault="00BC3ED4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BC3ED4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1646136B" w14:textId="573EA666" w:rsidR="00BC3ED4" w:rsidRPr="00BC3ED4" w:rsidRDefault="00BC3ED4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BC3ED4">
        <w:rPr>
          <w:rFonts w:ascii="Arial" w:hAnsi="Arial" w:cs="Arial"/>
          <w:i/>
          <w:iCs/>
          <w:sz w:val="18"/>
          <w:szCs w:val="18"/>
        </w:rPr>
        <w:t>Referent</w:t>
      </w:r>
    </w:p>
    <w:p w14:paraId="3F930BF0" w14:textId="4DC7B760" w:rsidR="00BC3ED4" w:rsidRPr="00BC3ED4" w:rsidRDefault="00BC3ED4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BC3ED4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BC3ED4" w:rsidRPr="00BC3ED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3898F" w14:textId="77777777" w:rsidR="00A93986" w:rsidRDefault="00A93986" w:rsidP="002A54AA">
      <w:r>
        <w:separator/>
      </w:r>
    </w:p>
  </w:endnote>
  <w:endnote w:type="continuationSeparator" w:id="0">
    <w:p w14:paraId="3DD7020F" w14:textId="77777777" w:rsidR="00A93986" w:rsidRDefault="00A93986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0D28E" w14:textId="77777777" w:rsidR="00A93986" w:rsidRDefault="00A93986" w:rsidP="002A54AA">
      <w:r>
        <w:separator/>
      </w:r>
    </w:p>
  </w:footnote>
  <w:footnote w:type="continuationSeparator" w:id="0">
    <w:p w14:paraId="5A274FBA" w14:textId="77777777" w:rsidR="00A93986" w:rsidRDefault="00A93986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19" w15:restartNumberingAfterBreak="0">
    <w:nsid w:val="39A24869"/>
    <w:multiLevelType w:val="hybridMultilevel"/>
    <w:tmpl w:val="537E8682"/>
    <w:lvl w:ilvl="0" w:tplc="3831734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EEA0C59"/>
    <w:multiLevelType w:val="hybridMultilevel"/>
    <w:tmpl w:val="ACC8E97A"/>
    <w:lvl w:ilvl="0" w:tplc="68223628">
      <w:start w:val="1"/>
      <w:numFmt w:val="decimal"/>
      <w:lvlText w:val="%1."/>
      <w:lvlJc w:val="left"/>
      <w:pPr>
        <w:ind w:left="720" w:hanging="360"/>
      </w:pPr>
    </w:lvl>
    <w:lvl w:ilvl="1" w:tplc="68223628" w:tentative="1">
      <w:start w:val="1"/>
      <w:numFmt w:val="lowerLetter"/>
      <w:lvlText w:val="%2."/>
      <w:lvlJc w:val="left"/>
      <w:pPr>
        <w:ind w:left="1440" w:hanging="360"/>
      </w:pPr>
    </w:lvl>
    <w:lvl w:ilvl="2" w:tplc="68223628" w:tentative="1">
      <w:start w:val="1"/>
      <w:numFmt w:val="lowerRoman"/>
      <w:lvlText w:val="%3."/>
      <w:lvlJc w:val="right"/>
      <w:pPr>
        <w:ind w:left="2160" w:hanging="180"/>
      </w:pPr>
    </w:lvl>
    <w:lvl w:ilvl="3" w:tplc="68223628" w:tentative="1">
      <w:start w:val="1"/>
      <w:numFmt w:val="decimal"/>
      <w:lvlText w:val="%4."/>
      <w:lvlJc w:val="left"/>
      <w:pPr>
        <w:ind w:left="2880" w:hanging="360"/>
      </w:pPr>
    </w:lvl>
    <w:lvl w:ilvl="4" w:tplc="68223628" w:tentative="1">
      <w:start w:val="1"/>
      <w:numFmt w:val="lowerLetter"/>
      <w:lvlText w:val="%5."/>
      <w:lvlJc w:val="left"/>
      <w:pPr>
        <w:ind w:left="3600" w:hanging="360"/>
      </w:pPr>
    </w:lvl>
    <w:lvl w:ilvl="5" w:tplc="68223628" w:tentative="1">
      <w:start w:val="1"/>
      <w:numFmt w:val="lowerRoman"/>
      <w:lvlText w:val="%6."/>
      <w:lvlJc w:val="right"/>
      <w:pPr>
        <w:ind w:left="4320" w:hanging="180"/>
      </w:pPr>
    </w:lvl>
    <w:lvl w:ilvl="6" w:tplc="68223628" w:tentative="1">
      <w:start w:val="1"/>
      <w:numFmt w:val="decimal"/>
      <w:lvlText w:val="%7."/>
      <w:lvlJc w:val="left"/>
      <w:pPr>
        <w:ind w:left="5040" w:hanging="360"/>
      </w:pPr>
    </w:lvl>
    <w:lvl w:ilvl="7" w:tplc="68223628" w:tentative="1">
      <w:start w:val="1"/>
      <w:numFmt w:val="lowerLetter"/>
      <w:lvlText w:val="%8."/>
      <w:lvlJc w:val="left"/>
      <w:pPr>
        <w:ind w:left="5760" w:hanging="360"/>
      </w:pPr>
    </w:lvl>
    <w:lvl w:ilvl="8" w:tplc="682236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3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5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453193">
    <w:abstractNumId w:val="37"/>
  </w:num>
  <w:num w:numId="2" w16cid:durableId="320698234">
    <w:abstractNumId w:val="1"/>
  </w:num>
  <w:num w:numId="3" w16cid:durableId="835613753">
    <w:abstractNumId w:val="32"/>
  </w:num>
  <w:num w:numId="4" w16cid:durableId="1167206081">
    <w:abstractNumId w:val="18"/>
  </w:num>
  <w:num w:numId="5" w16cid:durableId="1792900451">
    <w:abstractNumId w:val="11"/>
  </w:num>
  <w:num w:numId="6" w16cid:durableId="331417921">
    <w:abstractNumId w:val="43"/>
  </w:num>
  <w:num w:numId="7" w16cid:durableId="1496263649">
    <w:abstractNumId w:val="42"/>
  </w:num>
  <w:num w:numId="8" w16cid:durableId="1050571774">
    <w:abstractNumId w:val="38"/>
  </w:num>
  <w:num w:numId="9" w16cid:durableId="621494675">
    <w:abstractNumId w:val="44"/>
  </w:num>
  <w:num w:numId="10" w16cid:durableId="2063167584">
    <w:abstractNumId w:val="24"/>
  </w:num>
  <w:num w:numId="11" w16cid:durableId="1381979279">
    <w:abstractNumId w:val="5"/>
  </w:num>
  <w:num w:numId="12" w16cid:durableId="800928686">
    <w:abstractNumId w:val="2"/>
  </w:num>
  <w:num w:numId="13" w16cid:durableId="755519807">
    <w:abstractNumId w:val="46"/>
  </w:num>
  <w:num w:numId="14" w16cid:durableId="841773807">
    <w:abstractNumId w:val="20"/>
  </w:num>
  <w:num w:numId="15" w16cid:durableId="1842354930">
    <w:abstractNumId w:val="12"/>
  </w:num>
  <w:num w:numId="16" w16cid:durableId="1371806110">
    <w:abstractNumId w:val="27"/>
  </w:num>
  <w:num w:numId="17" w16cid:durableId="2135056167">
    <w:abstractNumId w:val="16"/>
  </w:num>
  <w:num w:numId="18" w16cid:durableId="372773622">
    <w:abstractNumId w:val="47"/>
  </w:num>
  <w:num w:numId="19" w16cid:durableId="110368881">
    <w:abstractNumId w:val="34"/>
  </w:num>
  <w:num w:numId="20" w16cid:durableId="1402368245">
    <w:abstractNumId w:val="35"/>
  </w:num>
  <w:num w:numId="21" w16cid:durableId="805972159">
    <w:abstractNumId w:val="9"/>
  </w:num>
  <w:num w:numId="22" w16cid:durableId="1743019612">
    <w:abstractNumId w:val="48"/>
  </w:num>
  <w:num w:numId="23" w16cid:durableId="1296376309">
    <w:abstractNumId w:val="0"/>
  </w:num>
  <w:num w:numId="24" w16cid:durableId="1347902060">
    <w:abstractNumId w:val="29"/>
  </w:num>
  <w:num w:numId="25" w16cid:durableId="2005474173">
    <w:abstractNumId w:val="45"/>
  </w:num>
  <w:num w:numId="26" w16cid:durableId="442966269">
    <w:abstractNumId w:val="21"/>
  </w:num>
  <w:num w:numId="27" w16cid:durableId="1946688262">
    <w:abstractNumId w:val="23"/>
  </w:num>
  <w:num w:numId="28" w16cid:durableId="99182273">
    <w:abstractNumId w:val="25"/>
  </w:num>
  <w:num w:numId="29" w16cid:durableId="712121465">
    <w:abstractNumId w:val="40"/>
  </w:num>
  <w:num w:numId="30" w16cid:durableId="869992921">
    <w:abstractNumId w:val="10"/>
  </w:num>
  <w:num w:numId="31" w16cid:durableId="504319883">
    <w:abstractNumId w:val="6"/>
  </w:num>
  <w:num w:numId="32" w16cid:durableId="267010705">
    <w:abstractNumId w:val="36"/>
  </w:num>
  <w:num w:numId="33" w16cid:durableId="85540601">
    <w:abstractNumId w:val="33"/>
  </w:num>
  <w:num w:numId="34" w16cid:durableId="68239604">
    <w:abstractNumId w:val="17"/>
  </w:num>
  <w:num w:numId="35" w16cid:durableId="1674070378">
    <w:abstractNumId w:val="3"/>
  </w:num>
  <w:num w:numId="36" w16cid:durableId="1024865787">
    <w:abstractNumId w:val="39"/>
  </w:num>
  <w:num w:numId="37" w16cid:durableId="12346423">
    <w:abstractNumId w:val="14"/>
  </w:num>
  <w:num w:numId="38" w16cid:durableId="73746567">
    <w:abstractNumId w:val="7"/>
  </w:num>
  <w:num w:numId="39" w16cid:durableId="188758698">
    <w:abstractNumId w:val="49"/>
  </w:num>
  <w:num w:numId="40" w16cid:durableId="1185169882">
    <w:abstractNumId w:val="31"/>
  </w:num>
  <w:num w:numId="41" w16cid:durableId="2048792626">
    <w:abstractNumId w:val="26"/>
  </w:num>
  <w:num w:numId="42" w16cid:durableId="1681084945">
    <w:abstractNumId w:val="22"/>
  </w:num>
  <w:num w:numId="43" w16cid:durableId="2024281332">
    <w:abstractNumId w:val="8"/>
  </w:num>
  <w:num w:numId="44" w16cid:durableId="1939370454">
    <w:abstractNumId w:val="30"/>
  </w:num>
  <w:num w:numId="45" w16cid:durableId="434059642">
    <w:abstractNumId w:val="4"/>
  </w:num>
  <w:num w:numId="46" w16cid:durableId="422534791">
    <w:abstractNumId w:val="50"/>
  </w:num>
  <w:num w:numId="47" w16cid:durableId="1798454695">
    <w:abstractNumId w:val="13"/>
  </w:num>
  <w:num w:numId="48" w16cid:durableId="1639264804">
    <w:abstractNumId w:val="28"/>
  </w:num>
  <w:num w:numId="49" w16cid:durableId="1125848397">
    <w:abstractNumId w:val="15"/>
  </w:num>
  <w:num w:numId="50" w16cid:durableId="43455193">
    <w:abstractNumId w:val="19"/>
  </w:num>
  <w:num w:numId="51" w16cid:durableId="1273976137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46616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7DB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93986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C3ED4"/>
    <w:rsid w:val="00BD7210"/>
    <w:rsid w:val="00BE083B"/>
    <w:rsid w:val="00BE17F9"/>
    <w:rsid w:val="00BE4238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3E3F19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734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2</cp:revision>
  <cp:lastPrinted>2018-07-12T09:45:00Z</cp:lastPrinted>
  <dcterms:created xsi:type="dcterms:W3CDTF">2026-02-10T09:59:00Z</dcterms:created>
  <dcterms:modified xsi:type="dcterms:W3CDTF">2026-02-10T09:59:00Z</dcterms:modified>
</cp:coreProperties>
</file>