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10.02.2026r.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ZP/2505/06/26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8F73D67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BC3ED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Materiały medyczne dla Oddziału Chirurgii Ogólnej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10.02.2026r.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346616" w14:paraId="7626899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DA2DA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D3F91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C6442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F15DD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46616" w14:paraId="43E76E3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A2D11" w14:textId="77777777" w:rsidR="00346616" w:rsidRDefault="00BC3ED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Zestaw do punkcji opłucnej i otrzewnej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FC7B5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D3F1F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B7654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25 488,00</w:t>
            </w:r>
          </w:p>
        </w:tc>
      </w:tr>
      <w:tr w:rsidR="00346616" w14:paraId="26A966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B73C5" w14:textId="77777777" w:rsidR="00346616" w:rsidRDefault="00BC3ED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AKME Sp. z o. 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Poloneza 89B, 02-826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521-040-79-86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50CDB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B018E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25 920,00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76FD1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46616" w14:paraId="6D2992C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DA0C7" w14:textId="77777777" w:rsidR="00346616" w:rsidRDefault="00BC3ED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igła do biopsji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DC431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C53BC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51529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35 640,00</w:t>
            </w:r>
          </w:p>
        </w:tc>
      </w:tr>
      <w:tr w:rsidR="00346616" w14:paraId="0B89B49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082D7" w14:textId="3C841DCD" w:rsidR="00346616" w:rsidRDefault="00BC3ED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BERYL MED POLAND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 w:rsidRPr="00BC3ED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Rtm. Witolda Pileckiego 59/151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  <w:r w:rsidRPr="00BC3ED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02-781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532-17-86-998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870A9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6D54A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35 640,00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1662D" w14:textId="77777777" w:rsidR="00346616" w:rsidRDefault="00BC3ED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Pr="00BC3ED4" w:rsidRDefault="006E69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53C2BEBB" w14:textId="64CF96AE" w:rsidR="006E6974" w:rsidRPr="00BC3ED4" w:rsidRDefault="00BC3ED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BC3ED4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646136B" w14:textId="573EA666" w:rsidR="00BC3ED4" w:rsidRPr="00BC3ED4" w:rsidRDefault="00BC3ED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BC3ED4">
        <w:rPr>
          <w:rFonts w:ascii="Arial" w:hAnsi="Arial" w:cs="Arial"/>
          <w:i/>
          <w:iCs/>
          <w:sz w:val="18"/>
          <w:szCs w:val="18"/>
        </w:rPr>
        <w:t>Referent</w:t>
      </w:r>
    </w:p>
    <w:p w14:paraId="3F930BF0" w14:textId="4DC7B760" w:rsidR="00BC3ED4" w:rsidRPr="00BC3ED4" w:rsidRDefault="00BC3ED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BC3ED4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BC3ED4" w:rsidRPr="00BC3ED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9A24869"/>
    <w:multiLevelType w:val="hybridMultilevel"/>
    <w:tmpl w:val="537E8682"/>
    <w:lvl w:ilvl="0" w:tplc="383173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EA0C59"/>
    <w:multiLevelType w:val="hybridMultilevel"/>
    <w:tmpl w:val="ACC8E97A"/>
    <w:lvl w:ilvl="0" w:tplc="68223628">
      <w:start w:val="1"/>
      <w:numFmt w:val="decimal"/>
      <w:lvlText w:val="%1."/>
      <w:lvlJc w:val="left"/>
      <w:pPr>
        <w:ind w:left="720" w:hanging="360"/>
      </w:pPr>
    </w:lvl>
    <w:lvl w:ilvl="1" w:tplc="68223628" w:tentative="1">
      <w:start w:val="1"/>
      <w:numFmt w:val="lowerLetter"/>
      <w:lvlText w:val="%2."/>
      <w:lvlJc w:val="left"/>
      <w:pPr>
        <w:ind w:left="1440" w:hanging="360"/>
      </w:pPr>
    </w:lvl>
    <w:lvl w:ilvl="2" w:tplc="68223628" w:tentative="1">
      <w:start w:val="1"/>
      <w:numFmt w:val="lowerRoman"/>
      <w:lvlText w:val="%3."/>
      <w:lvlJc w:val="right"/>
      <w:pPr>
        <w:ind w:left="2160" w:hanging="180"/>
      </w:pPr>
    </w:lvl>
    <w:lvl w:ilvl="3" w:tplc="68223628" w:tentative="1">
      <w:start w:val="1"/>
      <w:numFmt w:val="decimal"/>
      <w:lvlText w:val="%4."/>
      <w:lvlJc w:val="left"/>
      <w:pPr>
        <w:ind w:left="2880" w:hanging="360"/>
      </w:pPr>
    </w:lvl>
    <w:lvl w:ilvl="4" w:tplc="68223628" w:tentative="1">
      <w:start w:val="1"/>
      <w:numFmt w:val="lowerLetter"/>
      <w:lvlText w:val="%5."/>
      <w:lvlJc w:val="left"/>
      <w:pPr>
        <w:ind w:left="3600" w:hanging="360"/>
      </w:pPr>
    </w:lvl>
    <w:lvl w:ilvl="5" w:tplc="68223628" w:tentative="1">
      <w:start w:val="1"/>
      <w:numFmt w:val="lowerRoman"/>
      <w:lvlText w:val="%6."/>
      <w:lvlJc w:val="right"/>
      <w:pPr>
        <w:ind w:left="4320" w:hanging="180"/>
      </w:pPr>
    </w:lvl>
    <w:lvl w:ilvl="6" w:tplc="68223628" w:tentative="1">
      <w:start w:val="1"/>
      <w:numFmt w:val="decimal"/>
      <w:lvlText w:val="%7."/>
      <w:lvlJc w:val="left"/>
      <w:pPr>
        <w:ind w:left="5040" w:hanging="360"/>
      </w:pPr>
    </w:lvl>
    <w:lvl w:ilvl="7" w:tplc="68223628" w:tentative="1">
      <w:start w:val="1"/>
      <w:numFmt w:val="lowerLetter"/>
      <w:lvlText w:val="%8."/>
      <w:lvlJc w:val="left"/>
      <w:pPr>
        <w:ind w:left="5760" w:hanging="360"/>
      </w:pPr>
    </w:lvl>
    <w:lvl w:ilvl="8" w:tplc="68223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8"/>
  </w:num>
  <w:num w:numId="5" w16cid:durableId="1792900451">
    <w:abstractNumId w:val="11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8"/>
  </w:num>
  <w:num w:numId="9" w16cid:durableId="621494675">
    <w:abstractNumId w:val="44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0"/>
  </w:num>
  <w:num w:numId="15" w16cid:durableId="1842354930">
    <w:abstractNumId w:val="12"/>
  </w:num>
  <w:num w:numId="16" w16cid:durableId="1371806110">
    <w:abstractNumId w:val="27"/>
  </w:num>
  <w:num w:numId="17" w16cid:durableId="2135056167">
    <w:abstractNumId w:val="16"/>
  </w:num>
  <w:num w:numId="18" w16cid:durableId="372773622">
    <w:abstractNumId w:val="47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9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5"/>
  </w:num>
  <w:num w:numId="26" w16cid:durableId="442966269">
    <w:abstractNumId w:val="21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7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2"/>
  </w:num>
  <w:num w:numId="43" w16cid:durableId="2024281332">
    <w:abstractNumId w:val="8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3"/>
  </w:num>
  <w:num w:numId="48" w16cid:durableId="1639264804">
    <w:abstractNumId w:val="28"/>
  </w:num>
  <w:num w:numId="49" w16cid:durableId="1125848397">
    <w:abstractNumId w:val="15"/>
  </w:num>
  <w:num w:numId="50" w16cid:durableId="43455193">
    <w:abstractNumId w:val="19"/>
  </w:num>
  <w:num w:numId="51" w16cid:durableId="127397613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46616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C3ED4"/>
    <w:rsid w:val="00BD7210"/>
    <w:rsid w:val="00BE083B"/>
    <w:rsid w:val="00BE17F9"/>
    <w:rsid w:val="00BE4238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2026-02-10T09:59:00Z</dcterms:created>
  <dcterms:modified xsi:type="dcterms:W3CDTF">2026-02-10T09:59:00Z</dcterms:modified>
</cp:coreProperties>
</file>