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header"/>
    <w:bookmarkEnd w:id="0"/>
    <w:p w14:paraId="392F949B" w14:textId="6AAC7FB1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6AB8EFA" wp14:editId="2E98F95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98DCB5" id="Grupa 2" o:spid="_x0000_s1026" style="position:absolute;margin-left:0;margin-top:-.0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40EB07D6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5A188EAA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7890A37A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11C136C7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254F34E2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784AAB0C" w14:textId="5FDC6658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10.02.2026r.</w:t>
      </w:r>
    </w:p>
    <w:p w14:paraId="6390DADA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ZP/2501/128/25</w:t>
      </w:r>
    </w:p>
    <w:p w14:paraId="4728C1D3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0DFB266D" w14:textId="77777777" w:rsidR="007C07DB" w:rsidRDefault="007C07DB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</w:p>
    <w:p w14:paraId="08407833" w14:textId="22509A89" w:rsidR="00AB4DD0" w:rsidRPr="00D72058" w:rsidRDefault="007A20BC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</w:t>
      </w:r>
      <w:r w:rsidR="00127C3D">
        <w:rPr>
          <w:rFonts w:ascii="Arial" w:hAnsi="Arial" w:cs="Arial"/>
          <w:sz w:val="18"/>
          <w:szCs w:val="18"/>
        </w:rPr>
        <w:t xml:space="preserve">pn. </w:t>
      </w:r>
      <w:r w:rsidR="004D3622" w:rsidRPr="004D3622">
        <w:rPr>
          <w:rFonts w:ascii="Arial" w:hAnsi="Arial" w:cs="Arial"/>
          <w:sz w:val="18"/>
          <w:szCs w:val="18"/>
        </w:rPr>
        <w:t>Materiały do Zakładu Bakteriologii wraz z dzierżawą aparatów</w:t>
      </w:r>
    </w:p>
    <w:p w14:paraId="2C4FF3FA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124F8CAF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10.02.2026r.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10D4E304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4"/>
        <w:gridCol w:w="2264"/>
      </w:tblGrid>
      <w:tr w:rsidR="00F43F5E" w14:paraId="76B94375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5577D7" w14:textId="77777777" w:rsidR="00F43F5E" w:rsidRDefault="003C2A5F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E35B68" w14:textId="77777777" w:rsidR="00F43F5E" w:rsidRDefault="003C2A5F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3678A1" w14:textId="77777777" w:rsidR="00F43F5E" w:rsidRDefault="003C2A5F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BE75C9" w14:textId="77777777" w:rsidR="00F43F5E" w:rsidRDefault="003C2A5F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F43F5E" w14:paraId="5A1B576A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5DDC7C" w14:textId="77777777" w:rsidR="00F43F5E" w:rsidRDefault="003C2A5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DZIERŻAWA HOMOGENIZATORA I DENSYTOMETRU Z PROBÓWKAMI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E059FC" w14:textId="77777777" w:rsidR="00F43F5E" w:rsidRDefault="003C2A5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E909B0" w14:textId="77777777" w:rsidR="00F43F5E" w:rsidRDefault="003C2A5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258991" w14:textId="77777777" w:rsidR="00F43F5E" w:rsidRDefault="003C2A5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58 946,04</w:t>
            </w:r>
          </w:p>
        </w:tc>
      </w:tr>
      <w:tr w:rsidR="00F43F5E" w14:paraId="4EF372D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EABF0B" w14:textId="77777777" w:rsidR="00127C3D" w:rsidRDefault="00127C3D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 w:rsidRPr="00127C3D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Axon Lab Sp. z o.o.</w:t>
            </w:r>
            <w:r w:rsidR="003C2A5F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 w:rsidRPr="00127C3D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ul. Transportowców 11</w:t>
            </w:r>
            <w:r w:rsidR="003C2A5F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, </w:t>
            </w:r>
          </w:p>
          <w:p w14:paraId="31EFD6F4" w14:textId="59162DE0" w:rsidR="00127C3D" w:rsidRDefault="00127C3D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 w:rsidRPr="00127C3D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02-858 Warszawa</w:t>
            </w:r>
          </w:p>
          <w:p w14:paraId="65F5723E" w14:textId="15E29EB9" w:rsidR="00F43F5E" w:rsidRDefault="003C2A5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NIP: 5210082828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2CB494" w14:textId="77777777" w:rsidR="00F43F5E" w:rsidRDefault="003C2A5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53 453,00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185581" w14:textId="77777777" w:rsidR="00F43F5E" w:rsidRDefault="003C2A5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58 976,44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94F122" w14:textId="77777777" w:rsidR="00F43F5E" w:rsidRDefault="003C2A5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F43F5E" w14:paraId="009591CF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8901CF" w14:textId="77777777" w:rsidR="00F43F5E" w:rsidRDefault="003C2A5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DZIERŻAWA APARATU, TESTY DO IDENTYFIKACJI I LEKOWRAŻLIWOŚCI ORAZ MATERIAŁY ZUŻYWALNE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175763" w14:textId="77777777" w:rsidR="00F43F5E" w:rsidRDefault="003C2A5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804E1A" w14:textId="77777777" w:rsidR="00F43F5E" w:rsidRDefault="003C2A5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410CD1" w14:textId="77777777" w:rsidR="00F43F5E" w:rsidRDefault="003C2A5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485 753,11</w:t>
            </w:r>
          </w:p>
        </w:tc>
      </w:tr>
      <w:tr w:rsidR="00F43F5E" w14:paraId="4091E08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076A8D" w14:textId="77777777" w:rsidR="00F43F5E" w:rsidRDefault="003C2A5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bioMérieux Polska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gen. J. Zajączka 9, 01-493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5270203342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8F471E" w14:textId="0807C038" w:rsidR="00F43F5E" w:rsidRDefault="003C2A5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431 029,40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A80918" w14:textId="332364BC" w:rsidR="00F43F5E" w:rsidRDefault="003C2A5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472 059,74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71CB51" w14:textId="77777777" w:rsidR="00F43F5E" w:rsidRDefault="003C2A5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F43F5E" w14:paraId="4CB8860B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5F8FDB" w14:textId="77777777" w:rsidR="00F43F5E" w:rsidRDefault="003C2A5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3 - DZIERŻAWA APARATÓW,BUTELKI DO POSIEWÓW KRWI ORAZ MATERIAŁY ZUŻYWALNE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1EA537" w14:textId="77777777" w:rsidR="00F43F5E" w:rsidRDefault="003C2A5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B514F4" w14:textId="77777777" w:rsidR="00F43F5E" w:rsidRDefault="003C2A5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F1DD03" w14:textId="77777777" w:rsidR="00F43F5E" w:rsidRDefault="003C2A5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729 723,60</w:t>
            </w:r>
          </w:p>
        </w:tc>
      </w:tr>
      <w:tr w:rsidR="00F43F5E" w14:paraId="536E222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FB388C" w14:textId="77777777" w:rsidR="00F43F5E" w:rsidRDefault="003C2A5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bioMérieux Polska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gen. J. Zajączka 9, 01-493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5270203342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B549ED" w14:textId="77777777" w:rsidR="00F43F5E" w:rsidRDefault="003C2A5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690 960,00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E1AE44" w14:textId="77777777" w:rsidR="00F43F5E" w:rsidRDefault="003C2A5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752 073,50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E71DC7" w14:textId="77777777" w:rsidR="00F43F5E" w:rsidRDefault="003C2A5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F43F5E" w14:paraId="3B73FE27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21EBBE" w14:textId="77777777" w:rsidR="00F43F5E" w:rsidRDefault="003C2A5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4 - DZIERŻAWA APARATU DO PANELOWYCH BADAŃ GENETYCZNYCH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5DB83C" w14:textId="77777777" w:rsidR="00F43F5E" w:rsidRDefault="003C2A5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7191F7" w14:textId="77777777" w:rsidR="00F43F5E" w:rsidRDefault="003C2A5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F98519" w14:textId="77777777" w:rsidR="00F43F5E" w:rsidRDefault="003C2A5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880 862,40</w:t>
            </w:r>
          </w:p>
        </w:tc>
      </w:tr>
      <w:tr w:rsidR="00F43F5E" w14:paraId="54583C9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E9F190" w14:textId="77777777" w:rsidR="00F43F5E" w:rsidRDefault="003C2A5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bioMérieux Polska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gen. J. Zajączka 9, 01-493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5270203342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E50186" w14:textId="77777777" w:rsidR="00F43F5E" w:rsidRDefault="003C2A5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812 280,00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782DD9" w14:textId="77777777" w:rsidR="00F43F5E" w:rsidRDefault="003C2A5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880 862,40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83B234" w14:textId="77777777" w:rsidR="00F43F5E" w:rsidRDefault="003C2A5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29565433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6FE8DF13" w14:textId="77777777" w:rsidR="006E6974" w:rsidRPr="00127C3D" w:rsidRDefault="006E6974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</w:p>
    <w:p w14:paraId="53C2BEBB" w14:textId="27CCF2B7" w:rsidR="006E6974" w:rsidRPr="00127C3D" w:rsidRDefault="00127C3D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127C3D">
        <w:rPr>
          <w:rFonts w:ascii="Arial" w:hAnsi="Arial" w:cs="Arial"/>
          <w:i/>
          <w:iCs/>
          <w:sz w:val="18"/>
          <w:szCs w:val="18"/>
        </w:rPr>
        <w:t>Paulina Witkowska</w:t>
      </w:r>
    </w:p>
    <w:p w14:paraId="0FD7E9C8" w14:textId="02299AFF" w:rsidR="00127C3D" w:rsidRPr="00127C3D" w:rsidRDefault="00127C3D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127C3D">
        <w:rPr>
          <w:rFonts w:ascii="Arial" w:hAnsi="Arial" w:cs="Arial"/>
          <w:i/>
          <w:iCs/>
          <w:sz w:val="18"/>
          <w:szCs w:val="18"/>
        </w:rPr>
        <w:t>Referent</w:t>
      </w:r>
    </w:p>
    <w:p w14:paraId="5985DA44" w14:textId="13A2E603" w:rsidR="00127C3D" w:rsidRPr="00127C3D" w:rsidRDefault="00127C3D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127C3D">
        <w:rPr>
          <w:rFonts w:ascii="Arial" w:hAnsi="Arial" w:cs="Arial"/>
          <w:i/>
          <w:iCs/>
          <w:sz w:val="18"/>
          <w:szCs w:val="18"/>
        </w:rPr>
        <w:t>Sekcja ds. zamówień publicznych</w:t>
      </w:r>
    </w:p>
    <w:sectPr w:rsidR="00127C3D" w:rsidRPr="00127C3D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93898F" w14:textId="77777777" w:rsidR="00A93986" w:rsidRDefault="00A93986" w:rsidP="002A54AA">
      <w:r>
        <w:separator/>
      </w:r>
    </w:p>
  </w:endnote>
  <w:endnote w:type="continuationSeparator" w:id="0">
    <w:p w14:paraId="3DD7020F" w14:textId="77777777" w:rsidR="00A93986" w:rsidRDefault="00A9398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0D28E" w14:textId="77777777" w:rsidR="00A93986" w:rsidRDefault="00A93986" w:rsidP="002A54AA">
      <w:r>
        <w:separator/>
      </w:r>
    </w:p>
  </w:footnote>
  <w:footnote w:type="continuationSeparator" w:id="0">
    <w:p w14:paraId="5A274FBA" w14:textId="77777777" w:rsidR="00A93986" w:rsidRDefault="00A9398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27C3D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17B61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2A5F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7DB"/>
    <w:rsid w:val="007C0BA5"/>
    <w:rsid w:val="007C3011"/>
    <w:rsid w:val="007C78CD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215F1"/>
    <w:rsid w:val="00946BEF"/>
    <w:rsid w:val="0095158A"/>
    <w:rsid w:val="00953B19"/>
    <w:rsid w:val="00955494"/>
    <w:rsid w:val="00975D50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93986"/>
    <w:rsid w:val="00AA3A6D"/>
    <w:rsid w:val="00AB27C9"/>
    <w:rsid w:val="00AB4DD0"/>
    <w:rsid w:val="00AB7B65"/>
    <w:rsid w:val="00AC0D0A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17F9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43F5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3E3F19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Paulina Witkowska</cp:lastModifiedBy>
  <cp:revision>3</cp:revision>
  <cp:lastPrinted>2026-02-10T09:41:00Z</cp:lastPrinted>
  <dcterms:created xsi:type="dcterms:W3CDTF">2026-02-10T09:42:00Z</dcterms:created>
  <dcterms:modified xsi:type="dcterms:W3CDTF">2026-02-10T09:43:00Z</dcterms:modified>
</cp:coreProperties>
</file>