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392F949B" w14:textId="6AAC7FB1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AB8EFA" wp14:editId="2E98F9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98DCB5" id="Grupa 2" o:spid="_x0000_s1026" style="position:absolute;margin-left:0;margin-top:-.0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40EB07D6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11C136C7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11.02.2026r.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ZP/2501/04/26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2CD8740B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3141FC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Materiały jednorazowe dla Bloku Operacyjnego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11.02.2026r.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D02565" w14:paraId="0B1A69C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00DCE" w14:textId="77777777" w:rsidR="00D02565" w:rsidRDefault="003141F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E829C" w14:textId="77777777" w:rsidR="00D02565" w:rsidRDefault="003141F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56E4B" w14:textId="77777777" w:rsidR="00D02565" w:rsidRDefault="003141F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50200" w14:textId="77777777" w:rsidR="00D02565" w:rsidRDefault="003141F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02565" w14:paraId="1492188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9D955" w14:textId="77777777" w:rsidR="00D02565" w:rsidRDefault="003141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Jednorazowe wyposażenie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sal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34F06" w14:textId="77777777" w:rsidR="00D02565" w:rsidRDefault="003141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B550D" w14:textId="77777777" w:rsidR="00D02565" w:rsidRDefault="003141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A8C37" w14:textId="77777777" w:rsidR="00D02565" w:rsidRDefault="003141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493 705,80</w:t>
            </w:r>
          </w:p>
        </w:tc>
      </w:tr>
      <w:tr w:rsidR="00D02565" w14:paraId="3600F6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41197" w14:textId="77777777" w:rsidR="00D02565" w:rsidRDefault="003141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Centrum Zaopatrzenia Medycznego "CEZAL" S.A. Wrocław Oddział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Balicka 117; 30-149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8990107208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3B52E" w14:textId="77777777" w:rsidR="00D02565" w:rsidRDefault="003141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572 785,00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A920E" w14:textId="77777777" w:rsidR="00D02565" w:rsidRDefault="003141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621 275,00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215F3" w14:textId="77777777" w:rsidR="00D02565" w:rsidRDefault="003141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2565" w14:paraId="41E8FE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04370" w14:textId="77C88419" w:rsidR="00D02565" w:rsidRDefault="003141F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</w:t>
            </w:r>
            <w:r w:rsidRPr="003141F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l. Kazimierzowska 46/48/35,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7F7F4" w14:textId="77777777" w:rsidR="00D02565" w:rsidRDefault="003141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457 150,00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0246E" w14:textId="77777777" w:rsidR="00D02565" w:rsidRDefault="003141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496 530,00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2732B" w14:textId="77777777" w:rsidR="00D02565" w:rsidRDefault="003141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3C2BEBB" w14:textId="7C564183" w:rsidR="006E6974" w:rsidRPr="003141FC" w:rsidRDefault="003141FC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141FC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180121C2" w14:textId="63A59E9F" w:rsidR="003141FC" w:rsidRPr="003141FC" w:rsidRDefault="003141FC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141FC">
        <w:rPr>
          <w:rFonts w:ascii="Arial" w:hAnsi="Arial" w:cs="Arial"/>
          <w:i/>
          <w:iCs/>
          <w:sz w:val="18"/>
          <w:szCs w:val="18"/>
        </w:rPr>
        <w:t>Referent</w:t>
      </w:r>
    </w:p>
    <w:p w14:paraId="52433988" w14:textId="73EF8F9D" w:rsidR="003141FC" w:rsidRPr="003141FC" w:rsidRDefault="003141FC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141FC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3141FC" w:rsidRPr="003141FC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7A00D2"/>
    <w:multiLevelType w:val="hybridMultilevel"/>
    <w:tmpl w:val="CF64A588"/>
    <w:lvl w:ilvl="0" w:tplc="35826423">
      <w:start w:val="1"/>
      <w:numFmt w:val="decimal"/>
      <w:lvlText w:val="%1."/>
      <w:lvlJc w:val="left"/>
      <w:pPr>
        <w:ind w:left="720" w:hanging="360"/>
      </w:pPr>
    </w:lvl>
    <w:lvl w:ilvl="1" w:tplc="35826423" w:tentative="1">
      <w:start w:val="1"/>
      <w:numFmt w:val="lowerLetter"/>
      <w:lvlText w:val="%2."/>
      <w:lvlJc w:val="left"/>
      <w:pPr>
        <w:ind w:left="1440" w:hanging="360"/>
      </w:pPr>
    </w:lvl>
    <w:lvl w:ilvl="2" w:tplc="35826423" w:tentative="1">
      <w:start w:val="1"/>
      <w:numFmt w:val="lowerRoman"/>
      <w:lvlText w:val="%3."/>
      <w:lvlJc w:val="right"/>
      <w:pPr>
        <w:ind w:left="2160" w:hanging="180"/>
      </w:pPr>
    </w:lvl>
    <w:lvl w:ilvl="3" w:tplc="35826423" w:tentative="1">
      <w:start w:val="1"/>
      <w:numFmt w:val="decimal"/>
      <w:lvlText w:val="%4."/>
      <w:lvlJc w:val="left"/>
      <w:pPr>
        <w:ind w:left="2880" w:hanging="360"/>
      </w:pPr>
    </w:lvl>
    <w:lvl w:ilvl="4" w:tplc="35826423" w:tentative="1">
      <w:start w:val="1"/>
      <w:numFmt w:val="lowerLetter"/>
      <w:lvlText w:val="%5."/>
      <w:lvlJc w:val="left"/>
      <w:pPr>
        <w:ind w:left="3600" w:hanging="360"/>
      </w:pPr>
    </w:lvl>
    <w:lvl w:ilvl="5" w:tplc="35826423" w:tentative="1">
      <w:start w:val="1"/>
      <w:numFmt w:val="lowerRoman"/>
      <w:lvlText w:val="%6."/>
      <w:lvlJc w:val="right"/>
      <w:pPr>
        <w:ind w:left="4320" w:hanging="180"/>
      </w:pPr>
    </w:lvl>
    <w:lvl w:ilvl="6" w:tplc="35826423" w:tentative="1">
      <w:start w:val="1"/>
      <w:numFmt w:val="decimal"/>
      <w:lvlText w:val="%7."/>
      <w:lvlJc w:val="left"/>
      <w:pPr>
        <w:ind w:left="5040" w:hanging="360"/>
      </w:pPr>
    </w:lvl>
    <w:lvl w:ilvl="7" w:tplc="35826423" w:tentative="1">
      <w:start w:val="1"/>
      <w:numFmt w:val="lowerLetter"/>
      <w:lvlText w:val="%8."/>
      <w:lvlJc w:val="left"/>
      <w:pPr>
        <w:ind w:left="5760" w:hanging="360"/>
      </w:pPr>
    </w:lvl>
    <w:lvl w:ilvl="8" w:tplc="3582642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96F63C7"/>
    <w:multiLevelType w:val="hybridMultilevel"/>
    <w:tmpl w:val="26DE888E"/>
    <w:lvl w:ilvl="0" w:tplc="923787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3193">
    <w:abstractNumId w:val="38"/>
  </w:num>
  <w:num w:numId="2" w16cid:durableId="320698234">
    <w:abstractNumId w:val="1"/>
  </w:num>
  <w:num w:numId="3" w16cid:durableId="835613753">
    <w:abstractNumId w:val="33"/>
  </w:num>
  <w:num w:numId="4" w16cid:durableId="1167206081">
    <w:abstractNumId w:val="18"/>
  </w:num>
  <w:num w:numId="5" w16cid:durableId="1792900451">
    <w:abstractNumId w:val="11"/>
  </w:num>
  <w:num w:numId="6" w16cid:durableId="331417921">
    <w:abstractNumId w:val="43"/>
  </w:num>
  <w:num w:numId="7" w16cid:durableId="1496263649">
    <w:abstractNumId w:val="42"/>
  </w:num>
  <w:num w:numId="8" w16cid:durableId="1050571774">
    <w:abstractNumId w:val="39"/>
  </w:num>
  <w:num w:numId="9" w16cid:durableId="621494675">
    <w:abstractNumId w:val="44"/>
  </w:num>
  <w:num w:numId="10" w16cid:durableId="2063167584">
    <w:abstractNumId w:val="23"/>
  </w:num>
  <w:num w:numId="11" w16cid:durableId="1381979279">
    <w:abstractNumId w:val="5"/>
  </w:num>
  <w:num w:numId="12" w16cid:durableId="800928686">
    <w:abstractNumId w:val="2"/>
  </w:num>
  <w:num w:numId="13" w16cid:durableId="755519807">
    <w:abstractNumId w:val="46"/>
  </w:num>
  <w:num w:numId="14" w16cid:durableId="841773807">
    <w:abstractNumId w:val="19"/>
  </w:num>
  <w:num w:numId="15" w16cid:durableId="1842354930">
    <w:abstractNumId w:val="12"/>
  </w:num>
  <w:num w:numId="16" w16cid:durableId="1371806110">
    <w:abstractNumId w:val="27"/>
  </w:num>
  <w:num w:numId="17" w16cid:durableId="2135056167">
    <w:abstractNumId w:val="16"/>
  </w:num>
  <w:num w:numId="18" w16cid:durableId="372773622">
    <w:abstractNumId w:val="47"/>
  </w:num>
  <w:num w:numId="19" w16cid:durableId="110368881">
    <w:abstractNumId w:val="35"/>
  </w:num>
  <w:num w:numId="20" w16cid:durableId="1402368245">
    <w:abstractNumId w:val="36"/>
  </w:num>
  <w:num w:numId="21" w16cid:durableId="805972159">
    <w:abstractNumId w:val="9"/>
  </w:num>
  <w:num w:numId="22" w16cid:durableId="1743019612">
    <w:abstractNumId w:val="48"/>
  </w:num>
  <w:num w:numId="23" w16cid:durableId="1296376309">
    <w:abstractNumId w:val="0"/>
  </w:num>
  <w:num w:numId="24" w16cid:durableId="1347902060">
    <w:abstractNumId w:val="30"/>
  </w:num>
  <w:num w:numId="25" w16cid:durableId="2005474173">
    <w:abstractNumId w:val="45"/>
  </w:num>
  <w:num w:numId="26" w16cid:durableId="442966269">
    <w:abstractNumId w:val="20"/>
  </w:num>
  <w:num w:numId="27" w16cid:durableId="1946688262">
    <w:abstractNumId w:val="22"/>
  </w:num>
  <w:num w:numId="28" w16cid:durableId="99182273">
    <w:abstractNumId w:val="24"/>
  </w:num>
  <w:num w:numId="29" w16cid:durableId="712121465">
    <w:abstractNumId w:val="41"/>
  </w:num>
  <w:num w:numId="30" w16cid:durableId="869992921">
    <w:abstractNumId w:val="10"/>
  </w:num>
  <w:num w:numId="31" w16cid:durableId="504319883">
    <w:abstractNumId w:val="6"/>
  </w:num>
  <w:num w:numId="32" w16cid:durableId="267010705">
    <w:abstractNumId w:val="37"/>
  </w:num>
  <w:num w:numId="33" w16cid:durableId="85540601">
    <w:abstractNumId w:val="34"/>
  </w:num>
  <w:num w:numId="34" w16cid:durableId="68239604">
    <w:abstractNumId w:val="17"/>
  </w:num>
  <w:num w:numId="35" w16cid:durableId="1674070378">
    <w:abstractNumId w:val="3"/>
  </w:num>
  <w:num w:numId="36" w16cid:durableId="1024865787">
    <w:abstractNumId w:val="40"/>
  </w:num>
  <w:num w:numId="37" w16cid:durableId="12346423">
    <w:abstractNumId w:val="14"/>
  </w:num>
  <w:num w:numId="38" w16cid:durableId="73746567">
    <w:abstractNumId w:val="7"/>
  </w:num>
  <w:num w:numId="39" w16cid:durableId="188758698">
    <w:abstractNumId w:val="50"/>
  </w:num>
  <w:num w:numId="40" w16cid:durableId="1185169882">
    <w:abstractNumId w:val="32"/>
  </w:num>
  <w:num w:numId="41" w16cid:durableId="2048792626">
    <w:abstractNumId w:val="25"/>
  </w:num>
  <w:num w:numId="42" w16cid:durableId="1681084945">
    <w:abstractNumId w:val="21"/>
  </w:num>
  <w:num w:numId="43" w16cid:durableId="2024281332">
    <w:abstractNumId w:val="8"/>
  </w:num>
  <w:num w:numId="44" w16cid:durableId="1939370454">
    <w:abstractNumId w:val="31"/>
  </w:num>
  <w:num w:numId="45" w16cid:durableId="434059642">
    <w:abstractNumId w:val="4"/>
  </w:num>
  <w:num w:numId="46" w16cid:durableId="422534791">
    <w:abstractNumId w:val="51"/>
  </w:num>
  <w:num w:numId="47" w16cid:durableId="1798454695">
    <w:abstractNumId w:val="13"/>
  </w:num>
  <w:num w:numId="48" w16cid:durableId="1639264804">
    <w:abstractNumId w:val="28"/>
  </w:num>
  <w:num w:numId="49" w16cid:durableId="1125848397">
    <w:abstractNumId w:val="15"/>
  </w:num>
  <w:num w:numId="50" w16cid:durableId="1902329888">
    <w:abstractNumId w:val="49"/>
  </w:num>
  <w:num w:numId="51" w16cid:durableId="83395918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41FC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217D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2565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720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2026-02-11T09:39:00Z</cp:lastPrinted>
  <dcterms:created xsi:type="dcterms:W3CDTF">2026-02-11T09:39:00Z</dcterms:created>
  <dcterms:modified xsi:type="dcterms:W3CDTF">2026-02-11T09:39:00Z</dcterms:modified>
</cp:coreProperties>
</file>