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11.02.2026r.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ZP/2501/04/26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2CD8740B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3141FC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Materiały jednorazowe dla Bloku Operacyjnego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11.02.2026r.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D02565" w14:paraId="0B1A69CF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00DCE" w14:textId="77777777" w:rsidR="00D02565" w:rsidRDefault="003141F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E829C" w14:textId="77777777" w:rsidR="00D02565" w:rsidRDefault="003141F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956E4B" w14:textId="77777777" w:rsidR="00D02565" w:rsidRDefault="003141F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50200" w14:textId="77777777" w:rsidR="00D02565" w:rsidRDefault="003141F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D02565" w14:paraId="1492188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9D955" w14:textId="77777777" w:rsidR="00D02565" w:rsidRDefault="003141F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1 - Jednorazowe wyposażenie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sal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34F06" w14:textId="77777777" w:rsidR="00D02565" w:rsidRDefault="003141F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B550D" w14:textId="77777777" w:rsidR="00D02565" w:rsidRDefault="003141F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A8C37" w14:textId="77777777" w:rsidR="00D02565" w:rsidRDefault="003141F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493 705,80</w:t>
            </w:r>
          </w:p>
        </w:tc>
      </w:tr>
      <w:tr w:rsidR="00D02565" w14:paraId="3600F69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41197" w14:textId="77777777" w:rsidR="00D02565" w:rsidRDefault="003141F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Centrum Zaopatrzenia Medycznego "CEZAL" S.A. Wrocław Oddział Kraków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Balicka 117; 30-149 Kraków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8990107208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E3B52E" w14:textId="77777777" w:rsidR="00D02565" w:rsidRDefault="003141F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572 785,00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AA920E" w14:textId="77777777" w:rsidR="00D02565" w:rsidRDefault="003141F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621 275,00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215F3" w14:textId="77777777" w:rsidR="00D02565" w:rsidRDefault="003141F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D02565" w14:paraId="41E8FEF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004370" w14:textId="77C88419" w:rsidR="00D02565" w:rsidRDefault="003141FC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</w:t>
            </w:r>
            <w:r w:rsidRPr="003141FC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l. Kazimierzowska 46/48/35, 02-546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27F7F4" w14:textId="77777777" w:rsidR="00D02565" w:rsidRDefault="003141F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457 150,00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0246E" w14:textId="77777777" w:rsidR="00D02565" w:rsidRDefault="003141F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496 530,00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2732B" w14:textId="77777777" w:rsidR="00D02565" w:rsidRDefault="003141F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3C2BEBB" w14:textId="7C564183" w:rsidR="006E6974" w:rsidRPr="003141FC" w:rsidRDefault="003141FC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141FC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180121C2" w14:textId="63A59E9F" w:rsidR="003141FC" w:rsidRPr="003141FC" w:rsidRDefault="003141FC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141FC">
        <w:rPr>
          <w:rFonts w:ascii="Arial" w:hAnsi="Arial" w:cs="Arial"/>
          <w:i/>
          <w:iCs/>
          <w:sz w:val="18"/>
          <w:szCs w:val="18"/>
        </w:rPr>
        <w:t>Referent</w:t>
      </w:r>
    </w:p>
    <w:p w14:paraId="52433988" w14:textId="73EF8F9D" w:rsidR="003141FC" w:rsidRPr="003141FC" w:rsidRDefault="003141FC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141FC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3141FC" w:rsidRPr="003141FC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7A00D2"/>
    <w:multiLevelType w:val="hybridMultilevel"/>
    <w:tmpl w:val="CF64A588"/>
    <w:lvl w:ilvl="0" w:tplc="35826423">
      <w:start w:val="1"/>
      <w:numFmt w:val="decimal"/>
      <w:lvlText w:val="%1."/>
      <w:lvlJc w:val="left"/>
      <w:pPr>
        <w:ind w:left="720" w:hanging="360"/>
      </w:pPr>
    </w:lvl>
    <w:lvl w:ilvl="1" w:tplc="35826423" w:tentative="1">
      <w:start w:val="1"/>
      <w:numFmt w:val="lowerLetter"/>
      <w:lvlText w:val="%2."/>
      <w:lvlJc w:val="left"/>
      <w:pPr>
        <w:ind w:left="1440" w:hanging="360"/>
      </w:pPr>
    </w:lvl>
    <w:lvl w:ilvl="2" w:tplc="35826423" w:tentative="1">
      <w:start w:val="1"/>
      <w:numFmt w:val="lowerRoman"/>
      <w:lvlText w:val="%3."/>
      <w:lvlJc w:val="right"/>
      <w:pPr>
        <w:ind w:left="2160" w:hanging="180"/>
      </w:pPr>
    </w:lvl>
    <w:lvl w:ilvl="3" w:tplc="35826423" w:tentative="1">
      <w:start w:val="1"/>
      <w:numFmt w:val="decimal"/>
      <w:lvlText w:val="%4."/>
      <w:lvlJc w:val="left"/>
      <w:pPr>
        <w:ind w:left="2880" w:hanging="360"/>
      </w:pPr>
    </w:lvl>
    <w:lvl w:ilvl="4" w:tplc="35826423" w:tentative="1">
      <w:start w:val="1"/>
      <w:numFmt w:val="lowerLetter"/>
      <w:lvlText w:val="%5."/>
      <w:lvlJc w:val="left"/>
      <w:pPr>
        <w:ind w:left="3600" w:hanging="360"/>
      </w:pPr>
    </w:lvl>
    <w:lvl w:ilvl="5" w:tplc="35826423" w:tentative="1">
      <w:start w:val="1"/>
      <w:numFmt w:val="lowerRoman"/>
      <w:lvlText w:val="%6."/>
      <w:lvlJc w:val="right"/>
      <w:pPr>
        <w:ind w:left="4320" w:hanging="180"/>
      </w:pPr>
    </w:lvl>
    <w:lvl w:ilvl="6" w:tplc="35826423" w:tentative="1">
      <w:start w:val="1"/>
      <w:numFmt w:val="decimal"/>
      <w:lvlText w:val="%7."/>
      <w:lvlJc w:val="left"/>
      <w:pPr>
        <w:ind w:left="5040" w:hanging="360"/>
      </w:pPr>
    </w:lvl>
    <w:lvl w:ilvl="7" w:tplc="35826423" w:tentative="1">
      <w:start w:val="1"/>
      <w:numFmt w:val="lowerLetter"/>
      <w:lvlText w:val="%8."/>
      <w:lvlJc w:val="left"/>
      <w:pPr>
        <w:ind w:left="5760" w:hanging="360"/>
      </w:pPr>
    </w:lvl>
    <w:lvl w:ilvl="8" w:tplc="35826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96F63C7"/>
    <w:multiLevelType w:val="hybridMultilevel"/>
    <w:tmpl w:val="26DE888E"/>
    <w:lvl w:ilvl="0" w:tplc="923787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1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193">
    <w:abstractNumId w:val="38"/>
  </w:num>
  <w:num w:numId="2" w16cid:durableId="320698234">
    <w:abstractNumId w:val="1"/>
  </w:num>
  <w:num w:numId="3" w16cid:durableId="835613753">
    <w:abstractNumId w:val="33"/>
  </w:num>
  <w:num w:numId="4" w16cid:durableId="1167206081">
    <w:abstractNumId w:val="18"/>
  </w:num>
  <w:num w:numId="5" w16cid:durableId="1792900451">
    <w:abstractNumId w:val="11"/>
  </w:num>
  <w:num w:numId="6" w16cid:durableId="331417921">
    <w:abstractNumId w:val="43"/>
  </w:num>
  <w:num w:numId="7" w16cid:durableId="1496263649">
    <w:abstractNumId w:val="42"/>
  </w:num>
  <w:num w:numId="8" w16cid:durableId="1050571774">
    <w:abstractNumId w:val="39"/>
  </w:num>
  <w:num w:numId="9" w16cid:durableId="621494675">
    <w:abstractNumId w:val="44"/>
  </w:num>
  <w:num w:numId="10" w16cid:durableId="2063167584">
    <w:abstractNumId w:val="23"/>
  </w:num>
  <w:num w:numId="11" w16cid:durableId="1381979279">
    <w:abstractNumId w:val="5"/>
  </w:num>
  <w:num w:numId="12" w16cid:durableId="800928686">
    <w:abstractNumId w:val="2"/>
  </w:num>
  <w:num w:numId="13" w16cid:durableId="755519807">
    <w:abstractNumId w:val="46"/>
  </w:num>
  <w:num w:numId="14" w16cid:durableId="841773807">
    <w:abstractNumId w:val="19"/>
  </w:num>
  <w:num w:numId="15" w16cid:durableId="1842354930">
    <w:abstractNumId w:val="12"/>
  </w:num>
  <w:num w:numId="16" w16cid:durableId="1371806110">
    <w:abstractNumId w:val="27"/>
  </w:num>
  <w:num w:numId="17" w16cid:durableId="2135056167">
    <w:abstractNumId w:val="16"/>
  </w:num>
  <w:num w:numId="18" w16cid:durableId="372773622">
    <w:abstractNumId w:val="47"/>
  </w:num>
  <w:num w:numId="19" w16cid:durableId="110368881">
    <w:abstractNumId w:val="35"/>
  </w:num>
  <w:num w:numId="20" w16cid:durableId="1402368245">
    <w:abstractNumId w:val="36"/>
  </w:num>
  <w:num w:numId="21" w16cid:durableId="805972159">
    <w:abstractNumId w:val="9"/>
  </w:num>
  <w:num w:numId="22" w16cid:durableId="1743019612">
    <w:abstractNumId w:val="48"/>
  </w:num>
  <w:num w:numId="23" w16cid:durableId="1296376309">
    <w:abstractNumId w:val="0"/>
  </w:num>
  <w:num w:numId="24" w16cid:durableId="1347902060">
    <w:abstractNumId w:val="30"/>
  </w:num>
  <w:num w:numId="25" w16cid:durableId="2005474173">
    <w:abstractNumId w:val="45"/>
  </w:num>
  <w:num w:numId="26" w16cid:durableId="442966269">
    <w:abstractNumId w:val="20"/>
  </w:num>
  <w:num w:numId="27" w16cid:durableId="1946688262">
    <w:abstractNumId w:val="22"/>
  </w:num>
  <w:num w:numId="28" w16cid:durableId="99182273">
    <w:abstractNumId w:val="24"/>
  </w:num>
  <w:num w:numId="29" w16cid:durableId="712121465">
    <w:abstractNumId w:val="41"/>
  </w:num>
  <w:num w:numId="30" w16cid:durableId="869992921">
    <w:abstractNumId w:val="10"/>
  </w:num>
  <w:num w:numId="31" w16cid:durableId="504319883">
    <w:abstractNumId w:val="6"/>
  </w:num>
  <w:num w:numId="32" w16cid:durableId="267010705">
    <w:abstractNumId w:val="37"/>
  </w:num>
  <w:num w:numId="33" w16cid:durableId="85540601">
    <w:abstractNumId w:val="34"/>
  </w:num>
  <w:num w:numId="34" w16cid:durableId="68239604">
    <w:abstractNumId w:val="17"/>
  </w:num>
  <w:num w:numId="35" w16cid:durableId="1674070378">
    <w:abstractNumId w:val="3"/>
  </w:num>
  <w:num w:numId="36" w16cid:durableId="1024865787">
    <w:abstractNumId w:val="40"/>
  </w:num>
  <w:num w:numId="37" w16cid:durableId="12346423">
    <w:abstractNumId w:val="14"/>
  </w:num>
  <w:num w:numId="38" w16cid:durableId="73746567">
    <w:abstractNumId w:val="7"/>
  </w:num>
  <w:num w:numId="39" w16cid:durableId="188758698">
    <w:abstractNumId w:val="50"/>
  </w:num>
  <w:num w:numId="40" w16cid:durableId="1185169882">
    <w:abstractNumId w:val="32"/>
  </w:num>
  <w:num w:numId="41" w16cid:durableId="2048792626">
    <w:abstractNumId w:val="25"/>
  </w:num>
  <w:num w:numId="42" w16cid:durableId="1681084945">
    <w:abstractNumId w:val="21"/>
  </w:num>
  <w:num w:numId="43" w16cid:durableId="2024281332">
    <w:abstractNumId w:val="8"/>
  </w:num>
  <w:num w:numId="44" w16cid:durableId="1939370454">
    <w:abstractNumId w:val="31"/>
  </w:num>
  <w:num w:numId="45" w16cid:durableId="434059642">
    <w:abstractNumId w:val="4"/>
  </w:num>
  <w:num w:numId="46" w16cid:durableId="422534791">
    <w:abstractNumId w:val="51"/>
  </w:num>
  <w:num w:numId="47" w16cid:durableId="1798454695">
    <w:abstractNumId w:val="13"/>
  </w:num>
  <w:num w:numId="48" w16cid:durableId="1639264804">
    <w:abstractNumId w:val="28"/>
  </w:num>
  <w:num w:numId="49" w16cid:durableId="1125848397">
    <w:abstractNumId w:val="15"/>
  </w:num>
  <w:num w:numId="50" w16cid:durableId="1902329888">
    <w:abstractNumId w:val="49"/>
  </w:num>
  <w:num w:numId="51" w16cid:durableId="83395918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41FC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217D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2565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720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2026-02-11T09:39:00Z</cp:lastPrinted>
  <dcterms:created xsi:type="dcterms:W3CDTF">2026-02-11T09:39:00Z</dcterms:created>
  <dcterms:modified xsi:type="dcterms:W3CDTF">2026-02-11T09:39:00Z</dcterms:modified>
</cp:coreProperties>
</file>