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939765" w14:textId="39FD0315" w:rsidR="00607278" w:rsidRPr="00607278" w:rsidRDefault="00607278" w:rsidP="005B2EC9">
      <w:pPr>
        <w:ind w:firstLine="55"/>
        <w:jc w:val="right"/>
        <w:rPr>
          <w:rFonts w:ascii="Arial" w:hAnsi="Arial" w:cs="Arial"/>
          <w:sz w:val="18"/>
          <w:szCs w:val="18"/>
        </w:rPr>
      </w:pPr>
      <w:r w:rsidRPr="00607278">
        <w:rPr>
          <w:rFonts w:ascii="Arial" w:hAnsi="Arial" w:cs="Arial"/>
          <w:noProof/>
          <w:sz w:val="18"/>
          <w:szCs w:val="18"/>
        </w:rPr>
        <w:drawing>
          <wp:inline distT="0" distB="0" distL="0" distR="0" wp14:anchorId="3A6C0E3A" wp14:editId="5E6A997D">
            <wp:extent cx="5577205" cy="554990"/>
            <wp:effectExtent l="0" t="0" r="4445" b="0"/>
            <wp:docPr id="1094578329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4578329" name="Obraz 1"/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7205" cy="554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63EB44" w14:textId="77777777" w:rsidR="00607278" w:rsidRPr="00607278" w:rsidRDefault="00607278" w:rsidP="005B2EC9">
      <w:pPr>
        <w:ind w:firstLine="55"/>
        <w:jc w:val="right"/>
        <w:rPr>
          <w:rFonts w:ascii="Arial" w:hAnsi="Arial" w:cs="Arial"/>
          <w:sz w:val="18"/>
          <w:szCs w:val="18"/>
        </w:rPr>
      </w:pPr>
    </w:p>
    <w:p w14:paraId="3F592662" w14:textId="77777777" w:rsidR="00607278" w:rsidRPr="00607278" w:rsidRDefault="00607278" w:rsidP="005B2EC9">
      <w:pPr>
        <w:ind w:firstLine="55"/>
        <w:jc w:val="right"/>
        <w:rPr>
          <w:rFonts w:ascii="Arial" w:hAnsi="Arial" w:cs="Arial"/>
          <w:sz w:val="18"/>
          <w:szCs w:val="18"/>
        </w:rPr>
      </w:pPr>
    </w:p>
    <w:p w14:paraId="46CFBA66" w14:textId="428225AF" w:rsidR="005B2EC9" w:rsidRPr="00607278" w:rsidRDefault="007A3C34" w:rsidP="005B2EC9">
      <w:pPr>
        <w:ind w:firstLine="55"/>
        <w:jc w:val="right"/>
        <w:rPr>
          <w:rFonts w:ascii="Arial" w:hAnsi="Arial" w:cs="Arial"/>
          <w:color w:val="FF0000"/>
          <w:sz w:val="18"/>
          <w:szCs w:val="18"/>
        </w:rPr>
      </w:pPr>
      <w:r w:rsidRPr="00607278">
        <w:rPr>
          <w:rFonts w:ascii="Arial" w:hAnsi="Arial" w:cs="Arial"/>
          <w:sz w:val="18"/>
          <w:szCs w:val="18"/>
        </w:rPr>
        <w:t>Ciechanów</w:t>
      </w:r>
      <w:r w:rsidR="005B2EC9" w:rsidRPr="00607278">
        <w:rPr>
          <w:rFonts w:ascii="Arial" w:hAnsi="Arial" w:cs="Arial"/>
          <w:sz w:val="18"/>
          <w:szCs w:val="18"/>
        </w:rPr>
        <w:t xml:space="preserve">, dnia </w:t>
      </w:r>
      <w:r w:rsidR="009604D1">
        <w:rPr>
          <w:rFonts w:ascii="Arial" w:hAnsi="Arial" w:cs="Arial"/>
          <w:sz w:val="18"/>
          <w:szCs w:val="18"/>
        </w:rPr>
        <w:t>10</w:t>
      </w:r>
      <w:r w:rsidRPr="00607278">
        <w:rPr>
          <w:rFonts w:ascii="Arial" w:hAnsi="Arial" w:cs="Arial"/>
          <w:sz w:val="18"/>
          <w:szCs w:val="18"/>
        </w:rPr>
        <w:t>.02.2026</w:t>
      </w:r>
      <w:r w:rsidR="005B2EC9" w:rsidRPr="00607278">
        <w:rPr>
          <w:rFonts w:ascii="Arial" w:hAnsi="Arial" w:cs="Arial"/>
          <w:sz w:val="18"/>
          <w:szCs w:val="18"/>
        </w:rPr>
        <w:t>r.</w:t>
      </w:r>
    </w:p>
    <w:p w14:paraId="2A2EB233" w14:textId="77777777" w:rsidR="005B2EC9" w:rsidRPr="00607278" w:rsidRDefault="005B2EC9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rPr>
          <w:rFonts w:ascii="Arial" w:hAnsi="Arial" w:cs="Arial"/>
          <w:sz w:val="18"/>
          <w:szCs w:val="18"/>
        </w:rPr>
      </w:pPr>
    </w:p>
    <w:p w14:paraId="5C770B84" w14:textId="06B5A292" w:rsidR="005B2EC9" w:rsidRPr="00607278" w:rsidRDefault="007A3C34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18"/>
          <w:szCs w:val="18"/>
        </w:rPr>
      </w:pPr>
      <w:r w:rsidRPr="00607278">
        <w:rPr>
          <w:rFonts w:ascii="Arial" w:hAnsi="Arial" w:cs="Arial"/>
          <w:sz w:val="18"/>
          <w:szCs w:val="18"/>
        </w:rPr>
        <w:t>ZP/2501/129/25</w:t>
      </w:r>
    </w:p>
    <w:p w14:paraId="5E01C19C" w14:textId="77777777" w:rsidR="005B2EC9" w:rsidRPr="00607278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607278">
        <w:rPr>
          <w:rFonts w:ascii="Arial" w:hAnsi="Arial" w:cs="Arial"/>
          <w:b/>
          <w:bCs/>
          <w:sz w:val="18"/>
          <w:szCs w:val="18"/>
        </w:rPr>
        <w:t xml:space="preserve">Zawiadomienie o wyborze </w:t>
      </w:r>
    </w:p>
    <w:p w14:paraId="046D64C7" w14:textId="77777777" w:rsidR="005B2EC9" w:rsidRPr="00607278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607278">
        <w:rPr>
          <w:rFonts w:ascii="Arial" w:hAnsi="Arial" w:cs="Arial"/>
          <w:b/>
          <w:bCs/>
          <w:sz w:val="18"/>
          <w:szCs w:val="18"/>
        </w:rPr>
        <w:t>najkorzystniejszej oferty</w:t>
      </w:r>
    </w:p>
    <w:p w14:paraId="04BC3C36" w14:textId="77777777" w:rsidR="00607278" w:rsidRPr="00607278" w:rsidRDefault="00607278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</w:p>
    <w:p w14:paraId="73BFD75E" w14:textId="77777777" w:rsidR="005B2EC9" w:rsidRPr="00607278" w:rsidRDefault="005B2EC9" w:rsidP="005B2EC9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14:paraId="3F484783" w14:textId="77777777" w:rsidR="00607278" w:rsidRPr="00607278" w:rsidRDefault="00607278" w:rsidP="00607278">
      <w:pPr>
        <w:ind w:left="567" w:hanging="709"/>
        <w:rPr>
          <w:rFonts w:ascii="Arial" w:hAnsi="Arial" w:cs="Arial"/>
          <w:color w:val="00000A"/>
          <w:sz w:val="18"/>
          <w:szCs w:val="18"/>
        </w:rPr>
      </w:pPr>
      <w:r w:rsidRPr="00607278">
        <w:rPr>
          <w:rFonts w:ascii="Arial" w:hAnsi="Arial" w:cs="Arial"/>
          <w:color w:val="00000A"/>
          <w:sz w:val="18"/>
          <w:szCs w:val="18"/>
        </w:rPr>
        <w:t xml:space="preserve">dotyczy: przetargu w trybie podstawowym bez negocjacji na </w:t>
      </w:r>
      <w:r w:rsidRPr="00607278">
        <w:rPr>
          <w:rFonts w:ascii="Arial" w:hAnsi="Arial" w:cs="Arial"/>
          <w:b/>
          <w:bCs/>
          <w:sz w:val="18"/>
          <w:szCs w:val="18"/>
        </w:rPr>
        <w:t xml:space="preserve">Zakup urządzeń medycznych, sprzętu komputerowego oraz wyposażenia szpitalnego </w:t>
      </w:r>
      <w:r w:rsidRPr="00607278">
        <w:rPr>
          <w:rFonts w:ascii="Arial" w:hAnsi="Arial" w:cs="Arial"/>
          <w:color w:val="00000A"/>
          <w:sz w:val="18"/>
          <w:szCs w:val="18"/>
        </w:rPr>
        <w:t xml:space="preserve">ogłoszonego w dniu </w:t>
      </w:r>
      <w:r w:rsidRPr="00607278">
        <w:rPr>
          <w:rFonts w:ascii="Arial" w:hAnsi="Arial" w:cs="Arial"/>
          <w:b/>
          <w:bCs/>
          <w:color w:val="00000A"/>
          <w:sz w:val="18"/>
          <w:szCs w:val="18"/>
        </w:rPr>
        <w:t>09.01.2026 r. w BZP, nr ogłoszenia 2026/BZP 00019171</w:t>
      </w:r>
      <w:r w:rsidRPr="00607278">
        <w:rPr>
          <w:rFonts w:ascii="Arial" w:hAnsi="Arial" w:cs="Arial"/>
          <w:color w:val="00000A"/>
          <w:sz w:val="18"/>
          <w:szCs w:val="18"/>
        </w:rPr>
        <w:t xml:space="preserve"> oraz</w:t>
      </w:r>
      <w:r w:rsidRPr="00607278">
        <w:rPr>
          <w:rFonts w:ascii="Arial" w:hAnsi="Arial" w:cs="Arial"/>
          <w:sz w:val="18"/>
          <w:szCs w:val="18"/>
        </w:rPr>
        <w:t xml:space="preserve"> </w:t>
      </w:r>
      <w:r w:rsidRPr="00607278">
        <w:rPr>
          <w:rFonts w:ascii="Arial" w:hAnsi="Arial" w:cs="Arial"/>
          <w:color w:val="00000A"/>
          <w:sz w:val="18"/>
          <w:szCs w:val="18"/>
        </w:rPr>
        <w:t>zamieszczonego na stronie internetowej Szpitala –</w:t>
      </w:r>
      <w:hyperlink r:id="rId7" w:history="1">
        <w:r w:rsidRPr="00607278">
          <w:rPr>
            <w:rStyle w:val="Hipercze"/>
            <w:rFonts w:ascii="Arial" w:hAnsi="Arial" w:cs="Arial"/>
            <w:sz w:val="18"/>
            <w:szCs w:val="18"/>
          </w:rPr>
          <w:t>https://zamowienia.szpitalciechanow.com.pl</w:t>
        </w:r>
      </w:hyperlink>
    </w:p>
    <w:p w14:paraId="656ABD32" w14:textId="77777777" w:rsidR="005B2EC9" w:rsidRPr="00607278" w:rsidRDefault="005B2EC9" w:rsidP="005B2EC9">
      <w:pPr>
        <w:pStyle w:val="Tekstpodstawowywcity2"/>
        <w:ind w:left="0" w:firstLine="0"/>
        <w:jc w:val="left"/>
        <w:rPr>
          <w:rFonts w:ascii="Arial" w:hAnsi="Arial" w:cs="Arial"/>
          <w:sz w:val="18"/>
          <w:szCs w:val="18"/>
        </w:rPr>
      </w:pPr>
    </w:p>
    <w:p w14:paraId="4AE91DB3" w14:textId="6AFC74CE" w:rsidR="005B2EC9" w:rsidRPr="00607278" w:rsidRDefault="007A3C34" w:rsidP="005B2EC9">
      <w:pPr>
        <w:pStyle w:val="Tekstpodstawowywcity2"/>
        <w:ind w:left="0" w:firstLine="0"/>
        <w:jc w:val="left"/>
        <w:rPr>
          <w:rFonts w:ascii="Arial" w:hAnsi="Arial" w:cs="Arial"/>
          <w:sz w:val="18"/>
          <w:szCs w:val="18"/>
        </w:rPr>
      </w:pPr>
      <w:r w:rsidRPr="00607278"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B2EC9" w:rsidRPr="00607278">
        <w:rPr>
          <w:rFonts w:ascii="Arial" w:hAnsi="Arial" w:cs="Arial"/>
          <w:sz w:val="18"/>
          <w:szCs w:val="18"/>
        </w:rPr>
        <w:t>informuje, że w powołanym postępowaniu, wybrano ofertę złożoną przez:</w:t>
      </w:r>
    </w:p>
    <w:p w14:paraId="6B9BA5A5" w14:textId="77777777" w:rsidR="00FE1E13" w:rsidRPr="00607278" w:rsidRDefault="00FE1E13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FE1E13" w:rsidRPr="00607278" w14:paraId="0FB69B3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2E9929" w14:textId="77777777" w:rsidR="00FE1E13" w:rsidRPr="00607278" w:rsidRDefault="0001132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Pakiet1 - Drabinki do rehabilitacji chorych</w:t>
            </w:r>
          </w:p>
        </w:tc>
      </w:tr>
      <w:tr w:rsidR="00FE1E13" w:rsidRPr="00607278" w14:paraId="7005B48C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6DD809" w14:textId="77777777" w:rsidR="00FE1E13" w:rsidRPr="00607278" w:rsidRDefault="00011325">
            <w:pPr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ALTARE SPÓŁKA Z OGRANICZONĄ ODPOWIEDZIALNOŚCIĄ</w:t>
            </w:r>
            <w:r w:rsidRPr="0060727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Warszawska 151, 25-547 Kielce</w:t>
            </w:r>
            <w:r w:rsidRPr="0060727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6572982438</w:t>
            </w:r>
          </w:p>
        </w:tc>
      </w:tr>
    </w:tbl>
    <w:p w14:paraId="762A9006" w14:textId="77777777" w:rsidR="00FE1E13" w:rsidRPr="00607278" w:rsidRDefault="00FE1E13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FE1E13" w:rsidRPr="00607278" w14:paraId="2309FF25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E43675" w14:textId="77777777" w:rsidR="00FE1E13" w:rsidRPr="00607278" w:rsidRDefault="0001132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Pakiet3 - Holter EKG z systemem do analizy</w:t>
            </w:r>
          </w:p>
        </w:tc>
      </w:tr>
      <w:tr w:rsidR="00FE1E13" w:rsidRPr="00607278" w14:paraId="50312BB7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8E03B6" w14:textId="77777777" w:rsidR="00FE1E13" w:rsidRPr="00607278" w:rsidRDefault="00011325">
            <w:pPr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Oxford Pol Sp. z o.o.</w:t>
            </w:r>
            <w:r w:rsidRPr="0060727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Pl. Zwycięstwa 2, 90-312 Łódź</w:t>
            </w:r>
            <w:r w:rsidRPr="0060727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5220014573</w:t>
            </w:r>
          </w:p>
        </w:tc>
      </w:tr>
    </w:tbl>
    <w:p w14:paraId="4E9488A3" w14:textId="77777777" w:rsidR="00FE1E13" w:rsidRPr="00607278" w:rsidRDefault="00FE1E13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FE1E13" w:rsidRPr="00607278" w14:paraId="54808E5E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4AB7F9" w14:textId="77777777" w:rsidR="00FE1E13" w:rsidRPr="00607278" w:rsidRDefault="0001132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Pakiet4 - Urządzenie do automatycznej kompresji klatki piersiowej (Lucas)</w:t>
            </w:r>
          </w:p>
        </w:tc>
      </w:tr>
      <w:tr w:rsidR="00FE1E13" w:rsidRPr="00607278" w14:paraId="2868DF01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E28DDA" w14:textId="77777777" w:rsidR="00FE1E13" w:rsidRPr="00607278" w:rsidRDefault="00011325">
            <w:pPr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Anmar Sp. z o.o.</w:t>
            </w:r>
            <w:r w:rsidRPr="0060727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43-100 Tychy, ul. Strefowa 22</w:t>
            </w:r>
            <w:r w:rsidRPr="0060727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646-25-38-085</w:t>
            </w:r>
          </w:p>
        </w:tc>
      </w:tr>
    </w:tbl>
    <w:p w14:paraId="631B66D5" w14:textId="77777777" w:rsidR="00FE1E13" w:rsidRPr="00607278" w:rsidRDefault="00FE1E13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FE1E13" w:rsidRPr="00607278" w14:paraId="445F3D67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44D2FF" w14:textId="77777777" w:rsidR="00FE1E13" w:rsidRPr="00607278" w:rsidRDefault="0001132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Pakiet5 - Manometr</w:t>
            </w:r>
          </w:p>
        </w:tc>
      </w:tr>
      <w:tr w:rsidR="00FE1E13" w:rsidRPr="00607278" w14:paraId="2ACC2B16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C37E2C" w14:textId="77777777" w:rsidR="00FE1E13" w:rsidRPr="00607278" w:rsidRDefault="00011325">
            <w:pPr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EUMed spółka z o.o.</w:t>
            </w:r>
            <w:r w:rsidRPr="0060727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Chłopickiego 50 04-275 Warszawa</w:t>
            </w:r>
            <w:r w:rsidRPr="0060727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1132183794</w:t>
            </w:r>
          </w:p>
        </w:tc>
      </w:tr>
    </w:tbl>
    <w:p w14:paraId="400DD721" w14:textId="77777777" w:rsidR="00FE1E13" w:rsidRPr="00607278" w:rsidRDefault="00FE1E13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FE1E13" w:rsidRPr="00607278" w14:paraId="0097A21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02E853" w14:textId="77777777" w:rsidR="00FE1E13" w:rsidRPr="00607278" w:rsidRDefault="0001132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Pakiet6 - Materace przeciwodleżynowe</w:t>
            </w:r>
          </w:p>
        </w:tc>
      </w:tr>
      <w:tr w:rsidR="00FE1E13" w:rsidRPr="00607278" w14:paraId="3349618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32934A" w14:textId="77777777" w:rsidR="00FE1E13" w:rsidRPr="00607278" w:rsidRDefault="00011325">
            <w:pPr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REVITA EWA KRUTUL</w:t>
            </w:r>
            <w:r w:rsidRPr="0060727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Podamirowo 30, 76-031 Mścice</w:t>
            </w:r>
            <w:r w:rsidRPr="0060727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8421255983</w:t>
            </w:r>
          </w:p>
        </w:tc>
      </w:tr>
    </w:tbl>
    <w:p w14:paraId="3FF4FE05" w14:textId="77777777" w:rsidR="00FE1E13" w:rsidRPr="00607278" w:rsidRDefault="00FE1E13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FE1E13" w:rsidRPr="00607278" w14:paraId="0A0A8019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C1CE0C" w14:textId="77777777" w:rsidR="00FE1E13" w:rsidRPr="00607278" w:rsidRDefault="0001132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Pakiet10 - Waga z funkcją wyliczania BMI</w:t>
            </w:r>
          </w:p>
        </w:tc>
      </w:tr>
      <w:tr w:rsidR="00FE1E13" w:rsidRPr="00607278" w14:paraId="051C3A3C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E0FB79" w14:textId="77777777" w:rsidR="00FE1E13" w:rsidRPr="00607278" w:rsidRDefault="00011325">
            <w:pPr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ALTARE SPÓŁKA Z OGRANICZONĄ ODPOWIEDZIALNOŚCIĄ</w:t>
            </w:r>
            <w:r w:rsidRPr="0060727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Warszawska 151, 25-547 Kielce</w:t>
            </w:r>
            <w:r w:rsidRPr="0060727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6572982438</w:t>
            </w:r>
          </w:p>
        </w:tc>
      </w:tr>
    </w:tbl>
    <w:p w14:paraId="4B67F886" w14:textId="77777777" w:rsidR="00FE1E13" w:rsidRPr="00607278" w:rsidRDefault="00FE1E13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FE1E13" w:rsidRPr="00607278" w14:paraId="5678A142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B5FB5A" w14:textId="77777777" w:rsidR="00FE1E13" w:rsidRPr="00607278" w:rsidRDefault="0001132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Pakiet12 - Wózek inwalidzki</w:t>
            </w:r>
          </w:p>
        </w:tc>
      </w:tr>
      <w:tr w:rsidR="00FE1E13" w:rsidRPr="00607278" w14:paraId="650A75D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CF3AAA" w14:textId="77777777" w:rsidR="00FE1E13" w:rsidRPr="00607278" w:rsidRDefault="00011325">
            <w:pPr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EURO-MEBLE MAŁGORZATA MASŁOŃ</w:t>
            </w:r>
            <w:r w:rsidRPr="0060727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40-384 KATOWICE UL. KS. BP. HERBERTA BEDNORZA 2A-6</w:t>
            </w:r>
            <w:r w:rsidRPr="0060727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644-001-55-69</w:t>
            </w:r>
          </w:p>
        </w:tc>
      </w:tr>
    </w:tbl>
    <w:p w14:paraId="1BD70947" w14:textId="77777777" w:rsidR="00FE1E13" w:rsidRPr="00607278" w:rsidRDefault="00FE1E13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FE1E13" w:rsidRPr="00607278" w14:paraId="42A85EAE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8BBB97" w14:textId="77777777" w:rsidR="00FE1E13" w:rsidRPr="00607278" w:rsidRDefault="0001132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Pakiet14 - Wózek zabiegowy</w:t>
            </w:r>
          </w:p>
        </w:tc>
      </w:tr>
      <w:tr w:rsidR="00FE1E13" w:rsidRPr="00607278" w14:paraId="057725B5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451659" w14:textId="77777777" w:rsidR="00FE1E13" w:rsidRPr="00607278" w:rsidRDefault="00011325">
            <w:pPr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Zakład Techniki Medycznej "TECH-MED" Sp. z o.o.</w:t>
            </w:r>
            <w:r w:rsidRPr="0060727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Ernsta Petersona 6A 85-862 Bydgoszcz</w:t>
            </w:r>
            <w:r w:rsidRPr="0060727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953 22 86 409</w:t>
            </w:r>
          </w:p>
        </w:tc>
      </w:tr>
    </w:tbl>
    <w:p w14:paraId="3F3D8BC7" w14:textId="77777777" w:rsidR="00FE1E13" w:rsidRDefault="00FE1E13">
      <w:pPr>
        <w:rPr>
          <w:rFonts w:ascii="Arial" w:hAnsi="Arial" w:cs="Arial"/>
          <w:sz w:val="18"/>
          <w:szCs w:val="18"/>
        </w:rPr>
      </w:pPr>
    </w:p>
    <w:p w14:paraId="45465D8D" w14:textId="77777777" w:rsidR="00607278" w:rsidRDefault="00607278">
      <w:pPr>
        <w:rPr>
          <w:rFonts w:ascii="Arial" w:hAnsi="Arial" w:cs="Arial"/>
          <w:sz w:val="18"/>
          <w:szCs w:val="18"/>
        </w:rPr>
      </w:pPr>
    </w:p>
    <w:p w14:paraId="3B7A6C85" w14:textId="77777777" w:rsidR="00607278" w:rsidRPr="00607278" w:rsidRDefault="00607278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FE1E13" w:rsidRPr="00607278" w14:paraId="18B5A3ED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281B8C" w14:textId="77777777" w:rsidR="00FE1E13" w:rsidRPr="00607278" w:rsidRDefault="0001132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lastRenderedPageBreak/>
              <w:t>Pakiet18 - Fotel obrotowy z profilowanymi oparciami na metalowych kółkach</w:t>
            </w:r>
          </w:p>
        </w:tc>
      </w:tr>
      <w:tr w:rsidR="00FE1E13" w:rsidRPr="00607278" w14:paraId="42AD7917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5E7B51" w14:textId="77777777" w:rsidR="00FE1E13" w:rsidRPr="00607278" w:rsidRDefault="00011325">
            <w:pPr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OFFICE CREATIVE GROUP Mariusz Antoniewicz</w:t>
            </w:r>
            <w:r w:rsidRPr="0060727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Ostródzka 36H, 03-289 Warszawa</w:t>
            </w:r>
            <w:r w:rsidRPr="0060727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241810890</w:t>
            </w:r>
          </w:p>
        </w:tc>
      </w:tr>
    </w:tbl>
    <w:p w14:paraId="0D3E7EF2" w14:textId="77777777" w:rsidR="00FE1E13" w:rsidRPr="00607278" w:rsidRDefault="00FE1E13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FE1E13" w:rsidRPr="00607278" w14:paraId="4BCEB530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98BE71" w14:textId="77777777" w:rsidR="00FE1E13" w:rsidRPr="00607278" w:rsidRDefault="0001132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Pakiet19 - Kanapa</w:t>
            </w:r>
          </w:p>
        </w:tc>
      </w:tr>
      <w:tr w:rsidR="00FE1E13" w:rsidRPr="00607278" w14:paraId="19B77165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09DEDC" w14:textId="77777777" w:rsidR="00FE1E13" w:rsidRPr="00607278" w:rsidRDefault="00011325">
            <w:pPr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EURO-MEBLE MAŁGORZATA MASŁOŃ</w:t>
            </w:r>
            <w:r w:rsidRPr="0060727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40-384 KATOWICE UL. KS. BP. HERBERTA BEDNORZA 2A-6</w:t>
            </w:r>
            <w:r w:rsidRPr="0060727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644-001-55-69</w:t>
            </w:r>
          </w:p>
        </w:tc>
      </w:tr>
    </w:tbl>
    <w:p w14:paraId="06686347" w14:textId="77777777" w:rsidR="00FE1E13" w:rsidRPr="00607278" w:rsidRDefault="00FE1E13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FE1E13" w:rsidRPr="00607278" w14:paraId="5EC50788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B5492C" w14:textId="77777777" w:rsidR="00FE1E13" w:rsidRPr="00607278" w:rsidRDefault="0001132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Pakiet20 - Kanapa rozkładana</w:t>
            </w:r>
          </w:p>
        </w:tc>
      </w:tr>
      <w:tr w:rsidR="00FE1E13" w:rsidRPr="00607278" w14:paraId="7E7D1CE6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BED1A2" w14:textId="77777777" w:rsidR="00FE1E13" w:rsidRPr="00607278" w:rsidRDefault="00011325">
            <w:pPr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EURO-MEBLE MAŁGORZATA MASŁOŃ</w:t>
            </w:r>
            <w:r w:rsidRPr="0060727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40-384 KATOWICE UL. KS. BP. HERBERTA BEDNORZA 2A-6</w:t>
            </w:r>
            <w:r w:rsidRPr="0060727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644-001-55-69</w:t>
            </w:r>
          </w:p>
        </w:tc>
      </w:tr>
    </w:tbl>
    <w:p w14:paraId="1704F1BB" w14:textId="77777777" w:rsidR="00FE1E13" w:rsidRPr="00607278" w:rsidRDefault="00FE1E13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FE1E13" w:rsidRPr="00607278" w14:paraId="0B5FE501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BA4117" w14:textId="77777777" w:rsidR="00FE1E13" w:rsidRPr="00607278" w:rsidRDefault="0001132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Pakiet22 - Krzesła poczekalnia (niepalne)</w:t>
            </w:r>
          </w:p>
        </w:tc>
      </w:tr>
      <w:tr w:rsidR="00FE1E13" w:rsidRPr="00607278" w14:paraId="6A336541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E0FC13" w14:textId="77777777" w:rsidR="00FE1E13" w:rsidRPr="00607278" w:rsidRDefault="00011325">
            <w:pPr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EURO-MEBLE MAŁGORZATA MASŁOŃ</w:t>
            </w:r>
            <w:r w:rsidRPr="0060727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40-384 KATOWICE UL. KS. BP. HERBERTA BEDNORZA 2A-6</w:t>
            </w:r>
            <w:r w:rsidRPr="0060727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644-001-55-69</w:t>
            </w:r>
          </w:p>
        </w:tc>
      </w:tr>
    </w:tbl>
    <w:p w14:paraId="7C8891B9" w14:textId="77777777" w:rsidR="00FE1E13" w:rsidRPr="00607278" w:rsidRDefault="00FE1E13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FE1E13" w:rsidRPr="00607278" w14:paraId="4B65B5C2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4B576D" w14:textId="77777777" w:rsidR="00FE1E13" w:rsidRPr="00607278" w:rsidRDefault="0001132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Pakiet25 - Pojemnik na płyn dezynfekcyjny</w:t>
            </w:r>
          </w:p>
        </w:tc>
      </w:tr>
      <w:tr w:rsidR="00FE1E13" w:rsidRPr="00607278" w14:paraId="04DB04FE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FAA00E" w14:textId="77777777" w:rsidR="00FE1E13" w:rsidRPr="00607278" w:rsidRDefault="00011325">
            <w:pPr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Schulke Polska Sp. z o.o.</w:t>
            </w:r>
            <w:r w:rsidRPr="0060727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Al. Jerozolimskie 132, 02-305 Warszawa</w:t>
            </w:r>
            <w:r w:rsidRPr="0060727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5270010985</w:t>
            </w:r>
          </w:p>
        </w:tc>
      </w:tr>
    </w:tbl>
    <w:p w14:paraId="0379724C" w14:textId="77777777" w:rsidR="00FE1E13" w:rsidRPr="00607278" w:rsidRDefault="00FE1E13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FE1E13" w:rsidRPr="00607278" w14:paraId="770FA28D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227C83" w14:textId="77777777" w:rsidR="00FE1E13" w:rsidRPr="00607278" w:rsidRDefault="0001132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Pakiet26 - Regał z półkami otwarty</w:t>
            </w:r>
          </w:p>
        </w:tc>
      </w:tr>
      <w:tr w:rsidR="00FE1E13" w:rsidRPr="00607278" w14:paraId="68A5D4A9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DBE9D1" w14:textId="77777777" w:rsidR="00FE1E13" w:rsidRPr="00607278" w:rsidRDefault="00011325">
            <w:pPr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EURO-MEBLE MAŁGORZATA MASŁOŃ</w:t>
            </w:r>
            <w:r w:rsidRPr="0060727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40-384 KATOWICE UL. KS. BP. HERBERTA BEDNORZA 2A-6</w:t>
            </w:r>
            <w:r w:rsidRPr="0060727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644-001-55-69</w:t>
            </w:r>
          </w:p>
        </w:tc>
      </w:tr>
    </w:tbl>
    <w:p w14:paraId="67AFAD14" w14:textId="77777777" w:rsidR="00FE1E13" w:rsidRPr="00607278" w:rsidRDefault="00FE1E13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FE1E13" w:rsidRPr="00607278" w14:paraId="79DE59E6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8FB9F9" w14:textId="77777777" w:rsidR="00FE1E13" w:rsidRPr="00607278" w:rsidRDefault="0001132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Pakiet29 - Stolik kawowy</w:t>
            </w:r>
          </w:p>
        </w:tc>
      </w:tr>
      <w:tr w:rsidR="00FE1E13" w:rsidRPr="00607278" w14:paraId="43AEB391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2BC197" w14:textId="77777777" w:rsidR="00FE1E13" w:rsidRPr="00607278" w:rsidRDefault="00011325">
            <w:pPr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PPHiU "Milena" Wojciech Lewandowski</w:t>
            </w:r>
            <w:r w:rsidRPr="0060727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06-400 Ciechanów, ul. Śmiecińska 9 B</w:t>
            </w:r>
            <w:r w:rsidRPr="0060727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5661002582</w:t>
            </w:r>
          </w:p>
        </w:tc>
      </w:tr>
    </w:tbl>
    <w:p w14:paraId="4607F0F5" w14:textId="77777777" w:rsidR="00FE1E13" w:rsidRPr="00607278" w:rsidRDefault="00FE1E13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FE1E13" w:rsidRPr="00607278" w14:paraId="41DFBA49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B3CD82" w14:textId="77777777" w:rsidR="00FE1E13" w:rsidRPr="00607278" w:rsidRDefault="0001132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Pakiet30 - Stolik socjalny 6- osobowy</w:t>
            </w:r>
          </w:p>
        </w:tc>
      </w:tr>
      <w:tr w:rsidR="00FE1E13" w:rsidRPr="00607278" w14:paraId="24C1B217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FA55FD" w14:textId="77777777" w:rsidR="00FE1E13" w:rsidRPr="00607278" w:rsidRDefault="00011325">
            <w:pPr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PPHiU "Milena" Wojciech Lewandowski</w:t>
            </w:r>
            <w:r w:rsidRPr="0060727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06-400 Ciechanów, ul. Śmiecińska 9 B</w:t>
            </w:r>
            <w:r w:rsidRPr="0060727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5661002582</w:t>
            </w:r>
          </w:p>
        </w:tc>
      </w:tr>
    </w:tbl>
    <w:p w14:paraId="00B6482B" w14:textId="77777777" w:rsidR="00FE1E13" w:rsidRPr="00607278" w:rsidRDefault="00FE1E13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FE1E13" w:rsidRPr="00607278" w14:paraId="1F8ACF22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FB3771" w14:textId="77777777" w:rsidR="00FE1E13" w:rsidRPr="00607278" w:rsidRDefault="0001132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Pakiet31 - Szafa biurowa ubraniowa zabudowana</w:t>
            </w:r>
          </w:p>
        </w:tc>
      </w:tr>
      <w:tr w:rsidR="00FE1E13" w:rsidRPr="00607278" w14:paraId="46834671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390BB7" w14:textId="77777777" w:rsidR="00FE1E13" w:rsidRPr="00607278" w:rsidRDefault="00011325">
            <w:pPr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PPHiU "Milena" Wojciech Lewandowski</w:t>
            </w:r>
            <w:r w:rsidRPr="0060727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06-400 Ciechanów, ul. Śmiecińska 9 B</w:t>
            </w:r>
            <w:r w:rsidRPr="0060727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5661002582</w:t>
            </w:r>
          </w:p>
        </w:tc>
      </w:tr>
    </w:tbl>
    <w:p w14:paraId="6561B89D" w14:textId="77777777" w:rsidR="00FE1E13" w:rsidRPr="00607278" w:rsidRDefault="00FE1E13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FE1E13" w:rsidRPr="00607278" w14:paraId="6910832D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F4593E" w14:textId="77777777" w:rsidR="00FE1E13" w:rsidRPr="00607278" w:rsidRDefault="0001132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Pakiet32 - Szafa biurowa zabudowana</w:t>
            </w:r>
          </w:p>
        </w:tc>
      </w:tr>
      <w:tr w:rsidR="00FE1E13" w:rsidRPr="00607278" w14:paraId="48CE6F50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8545AA" w14:textId="77777777" w:rsidR="00FE1E13" w:rsidRPr="00607278" w:rsidRDefault="00011325">
            <w:pPr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PPHiU "Milena" Wojciech Lewandowski</w:t>
            </w:r>
            <w:r w:rsidRPr="0060727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06-400 Ciechanów, ul. Śmiecińska 9 B</w:t>
            </w:r>
            <w:r w:rsidRPr="0060727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5661002582</w:t>
            </w:r>
          </w:p>
        </w:tc>
      </w:tr>
    </w:tbl>
    <w:p w14:paraId="04A2A45F" w14:textId="77777777" w:rsidR="00FE1E13" w:rsidRPr="00607278" w:rsidRDefault="00FE1E13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FE1E13" w:rsidRPr="00607278" w14:paraId="06C64C61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888795" w14:textId="77777777" w:rsidR="00FE1E13" w:rsidRPr="00607278" w:rsidRDefault="0001132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Pakiet33 - Szafka na rzeczy osobiste 16 os.</w:t>
            </w:r>
          </w:p>
        </w:tc>
      </w:tr>
      <w:tr w:rsidR="00FE1E13" w:rsidRPr="00607278" w14:paraId="69D14103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6CD26D" w14:textId="77777777" w:rsidR="00FE1E13" w:rsidRPr="00607278" w:rsidRDefault="00011325">
            <w:pPr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PPHiU "Milena" Wojciech Lewandowski</w:t>
            </w:r>
            <w:r w:rsidRPr="0060727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06-400 Ciechanów, ul. Śmiecińska 9 B</w:t>
            </w:r>
            <w:r w:rsidRPr="0060727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5661002582</w:t>
            </w:r>
          </w:p>
        </w:tc>
      </w:tr>
    </w:tbl>
    <w:p w14:paraId="7F67299A" w14:textId="77777777" w:rsidR="00FE1E13" w:rsidRPr="00607278" w:rsidRDefault="00FE1E13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FE1E13" w:rsidRPr="00607278" w14:paraId="1B304F8E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B3FE52" w14:textId="77777777" w:rsidR="00FE1E13" w:rsidRPr="00607278" w:rsidRDefault="0001132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Pakiet34 - Szafka pod kserokopiarkę</w:t>
            </w:r>
          </w:p>
        </w:tc>
      </w:tr>
      <w:tr w:rsidR="00FE1E13" w:rsidRPr="00607278" w14:paraId="793A6754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68C42B" w14:textId="77777777" w:rsidR="00FE1E13" w:rsidRPr="00607278" w:rsidRDefault="00011325">
            <w:pPr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PPHiU "Milena" Wojciech Lewandowski</w:t>
            </w:r>
            <w:r w:rsidRPr="0060727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06-400 Ciechanów, ul. Śmiecińska 9 B</w:t>
            </w:r>
            <w:r w:rsidRPr="0060727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5661002582</w:t>
            </w:r>
          </w:p>
        </w:tc>
      </w:tr>
    </w:tbl>
    <w:p w14:paraId="67558DBA" w14:textId="77777777" w:rsidR="00FE1E13" w:rsidRDefault="00FE1E13">
      <w:pPr>
        <w:rPr>
          <w:rFonts w:ascii="Arial" w:hAnsi="Arial" w:cs="Arial"/>
          <w:sz w:val="18"/>
          <w:szCs w:val="18"/>
        </w:rPr>
      </w:pPr>
    </w:p>
    <w:p w14:paraId="7BA60E4A" w14:textId="77777777" w:rsidR="00607278" w:rsidRPr="00607278" w:rsidRDefault="00607278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FE1E13" w:rsidRPr="00607278" w14:paraId="05CFF339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2B079D" w14:textId="77777777" w:rsidR="00FE1E13" w:rsidRPr="00607278" w:rsidRDefault="0001132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lastRenderedPageBreak/>
              <w:t>Pakiet35 - Szafka stojąca z blatem i szafka wisząca</w:t>
            </w:r>
          </w:p>
        </w:tc>
      </w:tr>
      <w:tr w:rsidR="00FE1E13" w:rsidRPr="00607278" w14:paraId="7A4DA908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B27560" w14:textId="77777777" w:rsidR="00FE1E13" w:rsidRPr="00607278" w:rsidRDefault="00011325">
            <w:pPr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PPHiU "Milena" Wojciech Lewandowski</w:t>
            </w:r>
            <w:r w:rsidRPr="0060727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06-400 Ciechanów, ul. Śmiecińska 9 B</w:t>
            </w:r>
            <w:r w:rsidRPr="0060727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5661002582</w:t>
            </w:r>
          </w:p>
        </w:tc>
      </w:tr>
    </w:tbl>
    <w:p w14:paraId="7C8D72E2" w14:textId="77777777" w:rsidR="00FE1E13" w:rsidRPr="00607278" w:rsidRDefault="00FE1E13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FE1E13" w:rsidRPr="00607278" w14:paraId="32A57431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7D2FF3" w14:textId="77777777" w:rsidR="00FE1E13" w:rsidRPr="00607278" w:rsidRDefault="0001132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Pakiet36 - Szafka ubraniowa 3- przedziałowa</w:t>
            </w:r>
          </w:p>
        </w:tc>
      </w:tr>
      <w:tr w:rsidR="00FE1E13" w:rsidRPr="00607278" w14:paraId="63119701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673965" w14:textId="77777777" w:rsidR="00FE1E13" w:rsidRPr="00607278" w:rsidRDefault="00011325">
            <w:pPr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PPHiU "Milena" Wojciech Lewandowski</w:t>
            </w:r>
            <w:r w:rsidRPr="0060727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06-400 Ciechanów, ul. Śmiecińska 9 B</w:t>
            </w:r>
            <w:r w:rsidRPr="0060727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5661002582</w:t>
            </w:r>
          </w:p>
        </w:tc>
      </w:tr>
    </w:tbl>
    <w:p w14:paraId="4DE3EB5C" w14:textId="77777777" w:rsidR="00FE1E13" w:rsidRPr="00607278" w:rsidRDefault="00FE1E13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FE1E13" w:rsidRPr="00607278" w14:paraId="2ACA261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C90B7A" w14:textId="77777777" w:rsidR="00FE1E13" w:rsidRPr="00607278" w:rsidRDefault="0001132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Pakiet37 - Szczotka toaletowa ścienna</w:t>
            </w:r>
          </w:p>
        </w:tc>
      </w:tr>
      <w:tr w:rsidR="00FE1E13" w:rsidRPr="00607278" w14:paraId="21C227D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24AB08" w14:textId="77777777" w:rsidR="00FE1E13" w:rsidRPr="00607278" w:rsidRDefault="00011325">
            <w:pPr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Przedsiębiorstwo NOVAX Sp. z o. o.</w:t>
            </w:r>
            <w:r w:rsidRPr="0060727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85-004 Bydgoszcz, Plac Wolności 7</w:t>
            </w:r>
            <w:r w:rsidRPr="0060727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5540236418</w:t>
            </w:r>
          </w:p>
        </w:tc>
      </w:tr>
    </w:tbl>
    <w:p w14:paraId="29C86687" w14:textId="77777777" w:rsidR="00FE1E13" w:rsidRPr="00607278" w:rsidRDefault="00FE1E13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FE1E13" w:rsidRPr="00607278" w14:paraId="36281F72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1203CA" w14:textId="77777777" w:rsidR="00FE1E13" w:rsidRPr="00607278" w:rsidRDefault="0001132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Pakiet38 - Taboret</w:t>
            </w:r>
          </w:p>
        </w:tc>
      </w:tr>
      <w:tr w:rsidR="00FE1E13" w:rsidRPr="00607278" w14:paraId="295875DE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4B21B2" w14:textId="77777777" w:rsidR="00FE1E13" w:rsidRPr="00607278" w:rsidRDefault="00011325">
            <w:pPr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EURO-MEBLE MAŁGORZATA MASŁOŃ</w:t>
            </w:r>
            <w:r w:rsidRPr="0060727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40-384 KATOWICE UL. KS. BP. HERBERTA BEDNORZA 2A-6</w:t>
            </w:r>
            <w:r w:rsidRPr="0060727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644-001-55-69</w:t>
            </w:r>
          </w:p>
        </w:tc>
      </w:tr>
    </w:tbl>
    <w:p w14:paraId="6199C20E" w14:textId="77777777" w:rsidR="00FE1E13" w:rsidRPr="00607278" w:rsidRDefault="00FE1E13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FE1E13" w:rsidRPr="00607278" w14:paraId="10C774DC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B69037" w14:textId="77777777" w:rsidR="00FE1E13" w:rsidRPr="00607278" w:rsidRDefault="0001132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Pakiet40 - Zasłona prysznicowa + zestaw do siedzenia</w:t>
            </w:r>
          </w:p>
        </w:tc>
      </w:tr>
      <w:tr w:rsidR="00FE1E13" w:rsidRPr="00607278" w14:paraId="3D9513BC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DADE75" w14:textId="77777777" w:rsidR="00FE1E13" w:rsidRPr="00607278" w:rsidRDefault="00011325">
            <w:pPr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Przedsiębiorstwo NOVAX Sp. z o. o.</w:t>
            </w:r>
            <w:r w:rsidRPr="0060727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85-004 Bydgoszcz, Plac Wolności 7</w:t>
            </w:r>
            <w:r w:rsidRPr="0060727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5540236418</w:t>
            </w:r>
          </w:p>
        </w:tc>
      </w:tr>
    </w:tbl>
    <w:p w14:paraId="2277F15A" w14:textId="77777777" w:rsidR="00FE1E13" w:rsidRPr="00607278" w:rsidRDefault="00FE1E13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FE1E13" w:rsidRPr="00607278" w14:paraId="43DB66A1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72C423" w14:textId="77777777" w:rsidR="00FE1E13" w:rsidRPr="00607278" w:rsidRDefault="0001132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Pakiet41 - Drukarki wielofunkcyjne</w:t>
            </w:r>
          </w:p>
        </w:tc>
      </w:tr>
      <w:tr w:rsidR="00FE1E13" w:rsidRPr="00607278" w14:paraId="50355030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FD0854" w14:textId="77777777" w:rsidR="00FE1E13" w:rsidRPr="00607278" w:rsidRDefault="00011325">
            <w:pPr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PC-NET Dobrosław Checiński</w:t>
            </w:r>
            <w:r w:rsidRPr="0060727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Władysława Bartoszewskiego 22-24 78-400 Szczecinek</w:t>
            </w:r>
            <w:r w:rsidRPr="0060727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6731633119</w:t>
            </w:r>
          </w:p>
        </w:tc>
      </w:tr>
    </w:tbl>
    <w:p w14:paraId="70DC053D" w14:textId="77777777" w:rsidR="00FE1E13" w:rsidRPr="00607278" w:rsidRDefault="00FE1E13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FE1E13" w:rsidRPr="00607278" w14:paraId="00D25AD9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C1E747" w14:textId="77777777" w:rsidR="00FE1E13" w:rsidRPr="00607278" w:rsidRDefault="0001132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Pakiet42 - Zestawy komputerowe</w:t>
            </w:r>
          </w:p>
        </w:tc>
      </w:tr>
      <w:tr w:rsidR="00FE1E13" w:rsidRPr="00607278" w14:paraId="4A8A3230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F3F852" w14:textId="77777777" w:rsidR="00FE1E13" w:rsidRPr="00607278" w:rsidRDefault="00011325">
            <w:pPr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NTT Technology Sp. z o. o.</w:t>
            </w:r>
            <w:r w:rsidRPr="0060727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Trakt Brzeski 89</w:t>
            </w:r>
            <w:r w:rsidRPr="0060727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1132579351</w:t>
            </w:r>
          </w:p>
        </w:tc>
      </w:tr>
    </w:tbl>
    <w:p w14:paraId="32B43CF5" w14:textId="77777777" w:rsidR="00FE1E13" w:rsidRPr="00607278" w:rsidRDefault="00FE1E13">
      <w:pPr>
        <w:rPr>
          <w:rFonts w:ascii="Arial" w:hAnsi="Arial" w:cs="Arial"/>
          <w:sz w:val="18"/>
          <w:szCs w:val="18"/>
        </w:rPr>
      </w:pPr>
    </w:p>
    <w:p w14:paraId="5ED30702" w14:textId="77777777" w:rsidR="00094753" w:rsidRPr="00607278" w:rsidRDefault="00094753" w:rsidP="005B2EC9">
      <w:pPr>
        <w:ind w:right="108"/>
        <w:rPr>
          <w:rFonts w:ascii="Arial" w:hAnsi="Arial" w:cs="Arial"/>
          <w:sz w:val="18"/>
          <w:szCs w:val="18"/>
        </w:rPr>
      </w:pPr>
    </w:p>
    <w:p w14:paraId="66CFFFAB" w14:textId="54901FE2" w:rsidR="00D262B9" w:rsidRPr="00607278" w:rsidRDefault="005B2EC9" w:rsidP="00D262B9">
      <w:pPr>
        <w:ind w:right="108"/>
        <w:rPr>
          <w:rFonts w:ascii="Arial" w:hAnsi="Arial" w:cs="Arial"/>
          <w:sz w:val="18"/>
          <w:szCs w:val="18"/>
        </w:rPr>
      </w:pPr>
      <w:r w:rsidRPr="00607278">
        <w:rPr>
          <w:rFonts w:ascii="Arial" w:hAnsi="Arial" w:cs="Arial"/>
          <w:sz w:val="18"/>
          <w:szCs w:val="18"/>
        </w:rPr>
        <w:t xml:space="preserve">Do upływu wyznaczonego  terminu składania ofert, tj. do dnia </w:t>
      </w:r>
      <w:r w:rsidR="007A3C34" w:rsidRPr="00607278">
        <w:rPr>
          <w:rFonts w:ascii="Arial" w:hAnsi="Arial" w:cs="Arial"/>
          <w:sz w:val="18"/>
          <w:szCs w:val="18"/>
        </w:rPr>
        <w:t xml:space="preserve"> do godz. 10:00 w dniu 23.01.2026r.</w:t>
      </w:r>
      <w:r w:rsidRPr="00607278">
        <w:rPr>
          <w:rFonts w:ascii="Arial" w:hAnsi="Arial" w:cs="Arial"/>
          <w:color w:val="FF0000"/>
          <w:sz w:val="18"/>
          <w:szCs w:val="18"/>
        </w:rPr>
        <w:t xml:space="preserve"> </w:t>
      </w:r>
      <w:r w:rsidRPr="00607278">
        <w:rPr>
          <w:rFonts w:ascii="Arial" w:hAnsi="Arial" w:cs="Arial"/>
          <w:sz w:val="18"/>
          <w:szCs w:val="18"/>
        </w:rPr>
        <w:t xml:space="preserve">złożono </w:t>
      </w:r>
      <w:r w:rsidR="007A3C34" w:rsidRPr="00607278">
        <w:rPr>
          <w:rFonts w:ascii="Arial" w:hAnsi="Arial" w:cs="Arial"/>
          <w:sz w:val="18"/>
          <w:szCs w:val="18"/>
        </w:rPr>
        <w:t>17</w:t>
      </w:r>
      <w:r w:rsidRPr="00607278">
        <w:rPr>
          <w:rFonts w:ascii="Arial" w:hAnsi="Arial" w:cs="Arial"/>
          <w:sz w:val="18"/>
          <w:szCs w:val="18"/>
        </w:rPr>
        <w:t xml:space="preserve"> ofert:</w:t>
      </w: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FE1E13" w:rsidRPr="00607278" w14:paraId="35C1A5D3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D0C279" w14:textId="77777777" w:rsidR="00FE1E13" w:rsidRPr="00607278" w:rsidRDefault="00011325">
            <w:pPr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Pakiet1 - Drabinki do rehabilitacji chorych</w:t>
            </w:r>
          </w:p>
        </w:tc>
      </w:tr>
      <w:tr w:rsidR="00FE1E13" w:rsidRPr="00607278" w14:paraId="5C34C9F6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0371E2" w14:textId="77777777" w:rsidR="00FE1E13" w:rsidRPr="00607278" w:rsidRDefault="00011325">
            <w:pPr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ALTARE SPÓŁKA Z OGRANICZONĄ ODPOWIEDZIALNOŚCIĄ</w:t>
            </w:r>
            <w:r w:rsidRPr="0060727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Warszawska 151, 25-547 Kielce</w:t>
            </w:r>
            <w:r w:rsidRPr="0060727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6572982438</w:t>
            </w:r>
          </w:p>
        </w:tc>
      </w:tr>
    </w:tbl>
    <w:p w14:paraId="31E5D1C6" w14:textId="77777777" w:rsidR="00FE1E13" w:rsidRPr="00607278" w:rsidRDefault="00FE1E13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FE1E13" w:rsidRPr="00607278" w14:paraId="0D5E6C2E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AD59E4" w14:textId="77777777" w:rsidR="00FE1E13" w:rsidRPr="00607278" w:rsidRDefault="00011325">
            <w:pPr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Pakiet3 - Holter EKG z systemem do analizy</w:t>
            </w:r>
          </w:p>
        </w:tc>
      </w:tr>
      <w:tr w:rsidR="00FE1E13" w:rsidRPr="00607278" w14:paraId="20A15E22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68C6D9" w14:textId="77777777" w:rsidR="00FE1E13" w:rsidRPr="00607278" w:rsidRDefault="00011325">
            <w:pPr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Oxford Pol Sp. z o.o.</w:t>
            </w:r>
            <w:r w:rsidRPr="0060727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Pl. Zwycięstwa 2, 90-312 Łódź</w:t>
            </w:r>
            <w:r w:rsidRPr="0060727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5220014573</w:t>
            </w:r>
          </w:p>
        </w:tc>
      </w:tr>
    </w:tbl>
    <w:p w14:paraId="787F1C71" w14:textId="77777777" w:rsidR="00FE1E13" w:rsidRPr="00607278" w:rsidRDefault="00FE1E13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FE1E13" w:rsidRPr="00607278" w14:paraId="3DC1202C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731A34" w14:textId="77777777" w:rsidR="00FE1E13" w:rsidRPr="00607278" w:rsidRDefault="00011325">
            <w:pPr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Pakiet4 - Urządzenie do automatycznej kompresji klatki piersiowej (Lucas)</w:t>
            </w:r>
          </w:p>
        </w:tc>
      </w:tr>
      <w:tr w:rsidR="00FE1E13" w:rsidRPr="00607278" w14:paraId="436492EC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FC0550" w14:textId="77777777" w:rsidR="00FE1E13" w:rsidRPr="00607278" w:rsidRDefault="00011325">
            <w:pPr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Anmar Sp. z o.o.</w:t>
            </w:r>
            <w:r w:rsidRPr="0060727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43-100 Tychy, ul. Strefowa 22</w:t>
            </w:r>
            <w:r w:rsidRPr="0060727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646-25-38-085</w:t>
            </w:r>
          </w:p>
        </w:tc>
      </w:tr>
    </w:tbl>
    <w:p w14:paraId="3B271ADC" w14:textId="77777777" w:rsidR="00FE1E13" w:rsidRPr="00607278" w:rsidRDefault="00FE1E13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FE1E13" w:rsidRPr="00607278" w14:paraId="7D83C3F7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3E4256" w14:textId="77777777" w:rsidR="00FE1E13" w:rsidRPr="00607278" w:rsidRDefault="00011325">
            <w:pPr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Pakiet5 - Manometr</w:t>
            </w:r>
          </w:p>
        </w:tc>
      </w:tr>
      <w:tr w:rsidR="00FE1E13" w:rsidRPr="00607278" w14:paraId="3963F2B5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01DC0F" w14:textId="77777777" w:rsidR="00FE1E13" w:rsidRPr="00607278" w:rsidRDefault="00011325">
            <w:pPr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EUMed spółka z o.o.</w:t>
            </w:r>
            <w:r w:rsidRPr="0060727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Chłopickiego 50 04-275 Warszawa</w:t>
            </w:r>
            <w:r w:rsidRPr="0060727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1132183794</w:t>
            </w:r>
          </w:p>
        </w:tc>
      </w:tr>
    </w:tbl>
    <w:p w14:paraId="145D040F" w14:textId="77777777" w:rsidR="00607278" w:rsidRPr="00607278" w:rsidRDefault="00607278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FE1E13" w:rsidRPr="00607278" w14:paraId="0B8CC29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5373C3" w14:textId="77777777" w:rsidR="00FE1E13" w:rsidRPr="00607278" w:rsidRDefault="00011325">
            <w:pPr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Pakiet6 - Materace przeciwodleżynowe</w:t>
            </w:r>
          </w:p>
        </w:tc>
      </w:tr>
      <w:tr w:rsidR="00FE1E13" w:rsidRPr="00607278" w14:paraId="063B862C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1261B7" w14:textId="77777777" w:rsidR="00FE1E13" w:rsidRPr="00607278" w:rsidRDefault="00011325">
            <w:pPr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REVITA EWA KRUTUL</w:t>
            </w:r>
            <w:r w:rsidRPr="0060727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Podamirowo 30, 76-031 Mścice</w:t>
            </w:r>
            <w:r w:rsidRPr="0060727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8421255983</w:t>
            </w:r>
          </w:p>
        </w:tc>
      </w:tr>
    </w:tbl>
    <w:p w14:paraId="1D23EA1B" w14:textId="77777777" w:rsidR="00FE1E13" w:rsidRPr="00607278" w:rsidRDefault="00FE1E13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FE1E13" w:rsidRPr="00607278" w14:paraId="67E07AA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D8C3E9" w14:textId="77777777" w:rsidR="00FE1E13" w:rsidRPr="00607278" w:rsidRDefault="00011325">
            <w:pPr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Pakiet10 - Waga z funkcją wyliczania BMI</w:t>
            </w:r>
          </w:p>
        </w:tc>
      </w:tr>
      <w:tr w:rsidR="00FE1E13" w:rsidRPr="00607278" w14:paraId="7904011F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CEAE5D" w14:textId="77777777" w:rsidR="00FE1E13" w:rsidRPr="00607278" w:rsidRDefault="00011325">
            <w:pPr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ALTARE SPÓŁKA Z OGRANICZONĄ ODPOWIEDZIALNOŚCIĄ</w:t>
            </w:r>
            <w:r w:rsidRPr="0060727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Warszawska 151, 25-547 Kielce</w:t>
            </w:r>
            <w:r w:rsidRPr="0060727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6572982438</w:t>
            </w:r>
          </w:p>
        </w:tc>
      </w:tr>
    </w:tbl>
    <w:p w14:paraId="4391A776" w14:textId="77777777" w:rsidR="00FE1E13" w:rsidRPr="00607278" w:rsidRDefault="00FE1E13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FE1E13" w:rsidRPr="00607278" w14:paraId="2D8F077C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D23D86" w14:textId="77777777" w:rsidR="00FE1E13" w:rsidRPr="00607278" w:rsidRDefault="00011325">
            <w:pPr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Pakiet12 - Wózek inwalidzki</w:t>
            </w:r>
          </w:p>
        </w:tc>
      </w:tr>
      <w:tr w:rsidR="00FE1E13" w:rsidRPr="00607278" w14:paraId="35E9B0B3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1EF6AA" w14:textId="77777777" w:rsidR="00FE1E13" w:rsidRPr="00607278" w:rsidRDefault="00011325">
            <w:pPr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ALTARE SPÓŁKA Z OGRANICZONĄ ODPOWIEDZIALNOŚCIĄ</w:t>
            </w:r>
            <w:r w:rsidRPr="0060727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Warszawska 151, 25-547 Kielce</w:t>
            </w:r>
            <w:r w:rsidRPr="0060727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6572982438</w:t>
            </w:r>
          </w:p>
        </w:tc>
      </w:tr>
      <w:tr w:rsidR="00FE1E13" w:rsidRPr="00607278" w14:paraId="0548FC52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2C8DCE" w14:textId="77777777" w:rsidR="00FE1E13" w:rsidRPr="00607278" w:rsidRDefault="00011325">
            <w:pPr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EURO-MEBLE MAŁGORZATA MASŁOŃ</w:t>
            </w:r>
            <w:r w:rsidRPr="0060727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40-384 KATOWICE UL. KS. BP. HERBERTA BEDNORZA 2A-6</w:t>
            </w:r>
            <w:r w:rsidRPr="0060727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644-001-55-69</w:t>
            </w:r>
          </w:p>
        </w:tc>
      </w:tr>
    </w:tbl>
    <w:p w14:paraId="32A8C32E" w14:textId="77777777" w:rsidR="00FE1E13" w:rsidRPr="00607278" w:rsidRDefault="00FE1E13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FE1E13" w:rsidRPr="00607278" w14:paraId="3B75AE56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5498C6" w14:textId="77777777" w:rsidR="00FE1E13" w:rsidRPr="00607278" w:rsidRDefault="00011325">
            <w:pPr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Pakiet14 - Wózek zabiegowy</w:t>
            </w:r>
          </w:p>
        </w:tc>
      </w:tr>
      <w:tr w:rsidR="00FE1E13" w:rsidRPr="00607278" w14:paraId="24B2C813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ADDAE2" w14:textId="77777777" w:rsidR="00FE1E13" w:rsidRPr="00607278" w:rsidRDefault="00011325">
            <w:pPr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Zakład Techniki Medycznej "TECH-MED" Sp. z o.o.</w:t>
            </w:r>
            <w:r w:rsidRPr="0060727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Ernsta Petersona 6A 85-862 Bydgoszcz</w:t>
            </w:r>
            <w:r w:rsidRPr="0060727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953 22 86 409</w:t>
            </w:r>
          </w:p>
        </w:tc>
      </w:tr>
    </w:tbl>
    <w:p w14:paraId="48813184" w14:textId="77777777" w:rsidR="00FE1E13" w:rsidRPr="00607278" w:rsidRDefault="00FE1E13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FE1E13" w:rsidRPr="00607278" w14:paraId="2D2BE08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5579BC" w14:textId="77777777" w:rsidR="00FE1E13" w:rsidRPr="00607278" w:rsidRDefault="00011325">
            <w:pPr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Pakiet18 - Fotel obrotowy z profilowanymi oparciami na metalowych kółkach</w:t>
            </w:r>
          </w:p>
        </w:tc>
      </w:tr>
      <w:tr w:rsidR="00FE1E13" w:rsidRPr="00607278" w14:paraId="683DBB2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51CD4D" w14:textId="77777777" w:rsidR="00FE1E13" w:rsidRPr="00607278" w:rsidRDefault="00011325">
            <w:pPr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OFFICE CREATIVE GROUP Mariusz Antoniewicz</w:t>
            </w:r>
            <w:r w:rsidRPr="0060727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Ostródzka 36H, 03-289 Warszawa</w:t>
            </w:r>
            <w:r w:rsidRPr="0060727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241810890</w:t>
            </w:r>
          </w:p>
        </w:tc>
      </w:tr>
      <w:tr w:rsidR="00FE1E13" w:rsidRPr="00607278" w14:paraId="401CC347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42434E" w14:textId="77777777" w:rsidR="00FE1E13" w:rsidRPr="00607278" w:rsidRDefault="00011325">
            <w:pPr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EURO-MEBLE MAŁGORZATA MASŁOŃ</w:t>
            </w:r>
            <w:r w:rsidRPr="0060727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40-384 KATOWICE UL. KS. BP. HERBERTA BEDNORZA 2A-6</w:t>
            </w:r>
            <w:r w:rsidRPr="0060727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644-001-55-69</w:t>
            </w:r>
          </w:p>
        </w:tc>
      </w:tr>
    </w:tbl>
    <w:p w14:paraId="009387D6" w14:textId="77777777" w:rsidR="00FE1E13" w:rsidRPr="00607278" w:rsidRDefault="00FE1E13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FE1E13" w:rsidRPr="00607278" w14:paraId="35F19335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CEC893" w14:textId="77777777" w:rsidR="00FE1E13" w:rsidRPr="00607278" w:rsidRDefault="00011325">
            <w:pPr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Pakiet19 - Kanapa</w:t>
            </w:r>
          </w:p>
        </w:tc>
      </w:tr>
      <w:tr w:rsidR="00FE1E13" w:rsidRPr="00607278" w14:paraId="6A5AE439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A93B76" w14:textId="77777777" w:rsidR="00FE1E13" w:rsidRPr="00607278" w:rsidRDefault="00011325">
            <w:pPr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EURO-MEBLE MAŁGORZATA MASŁOŃ</w:t>
            </w:r>
            <w:r w:rsidRPr="0060727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40-384 KATOWICE UL. KS. BP. HERBERTA BEDNORZA 2A-6</w:t>
            </w:r>
            <w:r w:rsidRPr="0060727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644-001-55-69</w:t>
            </w:r>
          </w:p>
        </w:tc>
      </w:tr>
    </w:tbl>
    <w:p w14:paraId="1A4F8220" w14:textId="77777777" w:rsidR="00607278" w:rsidRPr="00607278" w:rsidRDefault="00607278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FE1E13" w:rsidRPr="00607278" w14:paraId="1C07A088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27056A" w14:textId="77777777" w:rsidR="00FE1E13" w:rsidRPr="00607278" w:rsidRDefault="00011325">
            <w:pPr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Pakiet20 - Kanapa rozkładana</w:t>
            </w:r>
          </w:p>
        </w:tc>
      </w:tr>
      <w:tr w:rsidR="00FE1E13" w:rsidRPr="00607278" w14:paraId="63EE20C3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A63FE5" w14:textId="77777777" w:rsidR="00FE1E13" w:rsidRPr="00607278" w:rsidRDefault="00011325">
            <w:pPr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EURO-MEBLE MAŁGORZATA MASŁOŃ</w:t>
            </w:r>
            <w:r w:rsidRPr="0060727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40-384 KATOWICE UL. KS. BP. HERBERTA BEDNORZA 2A-6</w:t>
            </w:r>
            <w:r w:rsidRPr="0060727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644-001-55-69</w:t>
            </w:r>
          </w:p>
        </w:tc>
      </w:tr>
    </w:tbl>
    <w:p w14:paraId="5CD7C1B1" w14:textId="77777777" w:rsidR="00FE1E13" w:rsidRPr="00607278" w:rsidRDefault="00FE1E13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FE1E13" w:rsidRPr="00607278" w14:paraId="7EB19DAD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2E7E56" w14:textId="77777777" w:rsidR="00FE1E13" w:rsidRPr="00607278" w:rsidRDefault="00011325">
            <w:pPr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Pakiet21 - Kosz na odpady</w:t>
            </w:r>
          </w:p>
        </w:tc>
      </w:tr>
      <w:tr w:rsidR="00FE1E13" w:rsidRPr="00607278" w14:paraId="7E4AD09E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FB0063" w14:textId="77777777" w:rsidR="00FE1E13" w:rsidRPr="00607278" w:rsidRDefault="00011325">
            <w:pPr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Przedsiębiorstwo NOVAX Sp. z o. o.</w:t>
            </w:r>
            <w:r w:rsidRPr="0060727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85-004 Bydgoszcz, Plac Wolności 7</w:t>
            </w:r>
            <w:r w:rsidRPr="0060727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5540236418</w:t>
            </w:r>
          </w:p>
        </w:tc>
      </w:tr>
      <w:tr w:rsidR="00FE1E13" w:rsidRPr="00607278" w14:paraId="7F71B7A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324AF1" w14:textId="77777777" w:rsidR="00FE1E13" w:rsidRPr="00607278" w:rsidRDefault="00011325">
            <w:pPr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Zakład Techniki Medycznej "TECH-MED" Sp. z o.o.</w:t>
            </w:r>
            <w:r w:rsidRPr="0060727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Ernsta Petersona 6A 85-862 Bydgoszcz</w:t>
            </w:r>
            <w:r w:rsidRPr="0060727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953 22 86 409</w:t>
            </w:r>
          </w:p>
        </w:tc>
      </w:tr>
    </w:tbl>
    <w:p w14:paraId="418CED97" w14:textId="77777777" w:rsidR="00FE1E13" w:rsidRPr="00607278" w:rsidRDefault="00FE1E13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FE1E13" w:rsidRPr="00607278" w14:paraId="1283714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839F4F" w14:textId="77777777" w:rsidR="00FE1E13" w:rsidRPr="00607278" w:rsidRDefault="00011325">
            <w:pPr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Pakiet22 - Krzesła poczekalnia (niepalne)</w:t>
            </w:r>
          </w:p>
        </w:tc>
      </w:tr>
      <w:tr w:rsidR="00FE1E13" w:rsidRPr="00607278" w14:paraId="650CBD81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9E0AAF" w14:textId="77777777" w:rsidR="00FE1E13" w:rsidRPr="00607278" w:rsidRDefault="00011325">
            <w:pPr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Toro spółka zoo</w:t>
            </w:r>
            <w:r w:rsidRPr="0060727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Breń 634a, 33-140 Lisia Góra</w:t>
            </w:r>
            <w:r w:rsidRPr="0060727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9930694183</w:t>
            </w:r>
          </w:p>
        </w:tc>
      </w:tr>
      <w:tr w:rsidR="00FE1E13" w:rsidRPr="00607278" w14:paraId="0088EB4C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CEE737" w14:textId="77777777" w:rsidR="00FE1E13" w:rsidRPr="00607278" w:rsidRDefault="00011325">
            <w:pPr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EURO-MEBLE MAŁGORZATA MASŁOŃ</w:t>
            </w:r>
            <w:r w:rsidRPr="0060727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40-384 KATOWICE UL. KS. BP. HERBERTA BEDNORZA 2A-6</w:t>
            </w:r>
            <w:r w:rsidRPr="0060727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644-001-55-69</w:t>
            </w:r>
          </w:p>
        </w:tc>
      </w:tr>
    </w:tbl>
    <w:p w14:paraId="5ACCEC17" w14:textId="77777777" w:rsidR="00FE1E13" w:rsidRPr="00607278" w:rsidRDefault="00FE1E13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FE1E13" w:rsidRPr="00607278" w14:paraId="04032C65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8A058A" w14:textId="77777777" w:rsidR="00FE1E13" w:rsidRPr="00607278" w:rsidRDefault="00011325">
            <w:pPr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Pakiet25 - Pojemnik na płyn dezynfekcyjny</w:t>
            </w:r>
          </w:p>
        </w:tc>
      </w:tr>
      <w:tr w:rsidR="00FE1E13" w:rsidRPr="00607278" w14:paraId="6644376D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CAC715" w14:textId="77777777" w:rsidR="00FE1E13" w:rsidRPr="00607278" w:rsidRDefault="00011325">
            <w:pPr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Toro spółka zoo</w:t>
            </w:r>
            <w:r w:rsidRPr="0060727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Breń 634a, 33-140 Lisia Góra</w:t>
            </w:r>
            <w:r w:rsidRPr="0060727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9930694183</w:t>
            </w:r>
          </w:p>
        </w:tc>
      </w:tr>
      <w:tr w:rsidR="00FE1E13" w:rsidRPr="00607278" w14:paraId="7C4FBFA2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0F3421" w14:textId="77777777" w:rsidR="00FE1E13" w:rsidRPr="00607278" w:rsidRDefault="00011325">
            <w:pPr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Przedsiębiorstwo NOVAX Sp. z o. o.</w:t>
            </w:r>
            <w:r w:rsidRPr="0060727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85-004 Bydgoszcz, Plac Wolności 7</w:t>
            </w:r>
            <w:r w:rsidRPr="0060727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5540236418</w:t>
            </w:r>
          </w:p>
        </w:tc>
      </w:tr>
      <w:tr w:rsidR="00FE1E13" w:rsidRPr="00607278" w14:paraId="7C6A6554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77AE67" w14:textId="77777777" w:rsidR="00FE1E13" w:rsidRPr="00607278" w:rsidRDefault="00011325">
            <w:pPr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lastRenderedPageBreak/>
              <w:t>Schulke Polska Sp. z o.o.</w:t>
            </w:r>
            <w:r w:rsidRPr="0060727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Al. Jerozolimskie 132, 02-305 Warszawa</w:t>
            </w:r>
            <w:r w:rsidRPr="0060727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5270010985</w:t>
            </w:r>
          </w:p>
        </w:tc>
      </w:tr>
      <w:tr w:rsidR="00FE1E13" w:rsidRPr="00607278" w14:paraId="56791386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BE4566" w14:textId="77777777" w:rsidR="00FE1E13" w:rsidRPr="00607278" w:rsidRDefault="00011325">
            <w:pPr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EURO-MEBLE MAŁGORZATA MASŁOŃ</w:t>
            </w:r>
            <w:r w:rsidRPr="0060727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40-384 KATOWICE UL. KS. BP. HERBERTA BEDNORZA 2A-6</w:t>
            </w:r>
            <w:r w:rsidRPr="0060727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644-001-55-69</w:t>
            </w:r>
          </w:p>
        </w:tc>
      </w:tr>
    </w:tbl>
    <w:p w14:paraId="5056ABE8" w14:textId="77777777" w:rsidR="00FE1E13" w:rsidRPr="00607278" w:rsidRDefault="00FE1E13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FE1E13" w:rsidRPr="00607278" w14:paraId="34E0401F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0DCF8E" w14:textId="77777777" w:rsidR="00FE1E13" w:rsidRPr="00607278" w:rsidRDefault="00011325">
            <w:pPr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Pakiet26 - Regał z półkami otwarty</w:t>
            </w:r>
          </w:p>
        </w:tc>
      </w:tr>
      <w:tr w:rsidR="00FE1E13" w:rsidRPr="00607278" w14:paraId="5A143716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08AE52" w14:textId="77777777" w:rsidR="00FE1E13" w:rsidRPr="00607278" w:rsidRDefault="00011325">
            <w:pPr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Toro spółka zoo</w:t>
            </w:r>
            <w:r w:rsidRPr="0060727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Breń 634a, 33-140 Lisia Góra</w:t>
            </w:r>
            <w:r w:rsidRPr="0060727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9930694183</w:t>
            </w:r>
          </w:p>
        </w:tc>
      </w:tr>
      <w:tr w:rsidR="00FE1E13" w:rsidRPr="00607278" w14:paraId="054D19B1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9222C7" w14:textId="77777777" w:rsidR="00FE1E13" w:rsidRPr="00607278" w:rsidRDefault="00011325">
            <w:pPr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EURO-MEBLE MAŁGORZATA MASŁOŃ</w:t>
            </w:r>
            <w:r w:rsidRPr="0060727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40-384 KATOWICE UL. KS. BP. HERBERTA BEDNORZA 2A-6</w:t>
            </w:r>
            <w:r w:rsidRPr="0060727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644-001-55-69</w:t>
            </w:r>
          </w:p>
        </w:tc>
      </w:tr>
    </w:tbl>
    <w:p w14:paraId="07FD6D09" w14:textId="77777777" w:rsidR="00FE1E13" w:rsidRPr="00607278" w:rsidRDefault="00FE1E13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FE1E13" w:rsidRPr="00607278" w14:paraId="38EF5181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4CAF57" w14:textId="77777777" w:rsidR="00FE1E13" w:rsidRPr="00607278" w:rsidRDefault="00011325">
            <w:pPr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Pakiet27 - Stelaż na odpady medyczne</w:t>
            </w:r>
          </w:p>
        </w:tc>
      </w:tr>
      <w:tr w:rsidR="00FE1E13" w:rsidRPr="00607278" w14:paraId="0FBECA4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16A4D8" w14:textId="77777777" w:rsidR="00FE1E13" w:rsidRPr="00607278" w:rsidRDefault="00011325">
            <w:pPr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Toro spółka zoo</w:t>
            </w:r>
            <w:r w:rsidRPr="0060727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Breń 634a, 33-140 Lisia Góra</w:t>
            </w:r>
            <w:r w:rsidRPr="0060727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9930694183</w:t>
            </w:r>
          </w:p>
        </w:tc>
      </w:tr>
      <w:tr w:rsidR="00FE1E13" w:rsidRPr="00607278" w14:paraId="67FD1ED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6327DD" w14:textId="77777777" w:rsidR="00FE1E13" w:rsidRPr="00607278" w:rsidRDefault="00011325">
            <w:pPr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Przedsiębiorstwo NOVAX Sp. z o. o.</w:t>
            </w:r>
            <w:r w:rsidRPr="0060727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85-004 Bydgoszcz, Plac Wolności 7</w:t>
            </w:r>
            <w:r w:rsidRPr="0060727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5540236418</w:t>
            </w:r>
          </w:p>
        </w:tc>
      </w:tr>
      <w:tr w:rsidR="00FE1E13" w:rsidRPr="00607278" w14:paraId="25B62D3C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957BAA" w14:textId="77777777" w:rsidR="00FE1E13" w:rsidRPr="00607278" w:rsidRDefault="00011325">
            <w:pPr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Zakład Techniki Medycznej "TECH-MED" Sp. z o.o.</w:t>
            </w:r>
            <w:r w:rsidRPr="0060727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Ernsta Petersona 6A 85-862 Bydgoszcz</w:t>
            </w:r>
            <w:r w:rsidRPr="0060727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953 22 86 409</w:t>
            </w:r>
          </w:p>
        </w:tc>
      </w:tr>
    </w:tbl>
    <w:p w14:paraId="594FE7CA" w14:textId="77777777" w:rsidR="00FE1E13" w:rsidRPr="00607278" w:rsidRDefault="00FE1E13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FE1E13" w:rsidRPr="00607278" w14:paraId="5816AD91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7C13F6" w14:textId="77777777" w:rsidR="00FE1E13" w:rsidRPr="00607278" w:rsidRDefault="00011325">
            <w:pPr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Pakiet28 - Stelaż na śmieci</w:t>
            </w:r>
          </w:p>
        </w:tc>
      </w:tr>
      <w:tr w:rsidR="00FE1E13" w:rsidRPr="00607278" w14:paraId="1351B113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0D6E69" w14:textId="77777777" w:rsidR="00FE1E13" w:rsidRPr="00607278" w:rsidRDefault="00011325">
            <w:pPr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Toro spółka zoo</w:t>
            </w:r>
            <w:r w:rsidRPr="0060727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Breń 634a, 33-140 Lisia Góra</w:t>
            </w:r>
            <w:r w:rsidRPr="0060727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9930694183</w:t>
            </w:r>
          </w:p>
        </w:tc>
      </w:tr>
      <w:tr w:rsidR="00FE1E13" w:rsidRPr="00607278" w14:paraId="4C65015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02F45A" w14:textId="77777777" w:rsidR="00FE1E13" w:rsidRPr="00607278" w:rsidRDefault="00011325">
            <w:pPr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Przedsiębiorstwo NOVAX Sp. z o. o.</w:t>
            </w:r>
            <w:r w:rsidRPr="0060727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85-004 Bydgoszcz, Plac Wolności 7</w:t>
            </w:r>
            <w:r w:rsidRPr="0060727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5540236418</w:t>
            </w:r>
          </w:p>
        </w:tc>
      </w:tr>
      <w:tr w:rsidR="00FE1E13" w:rsidRPr="00607278" w14:paraId="2A530B7E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F1BFAC" w14:textId="77777777" w:rsidR="00FE1E13" w:rsidRPr="00607278" w:rsidRDefault="00011325">
            <w:pPr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Zakład Techniki Medycznej "TECH-MED" Sp. z o.o.</w:t>
            </w:r>
            <w:r w:rsidRPr="0060727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Ernsta Petersona 6A 85-862 Bydgoszcz</w:t>
            </w:r>
            <w:r w:rsidRPr="0060727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953 22 86 409</w:t>
            </w:r>
          </w:p>
        </w:tc>
      </w:tr>
    </w:tbl>
    <w:p w14:paraId="685E861F" w14:textId="77777777" w:rsidR="00FE1E13" w:rsidRPr="00607278" w:rsidRDefault="00FE1E13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FE1E13" w:rsidRPr="00607278" w14:paraId="42CC1DAE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4C4A54" w14:textId="77777777" w:rsidR="00FE1E13" w:rsidRPr="00607278" w:rsidRDefault="00011325">
            <w:pPr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Pakiet29 - Stolik kawowy</w:t>
            </w:r>
          </w:p>
        </w:tc>
      </w:tr>
      <w:tr w:rsidR="00FE1E13" w:rsidRPr="00607278" w14:paraId="06969C31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9B79A6" w14:textId="77777777" w:rsidR="00FE1E13" w:rsidRPr="00607278" w:rsidRDefault="00011325">
            <w:pPr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PPHiU "Milena" Wojciech Lewandowski</w:t>
            </w:r>
            <w:r w:rsidRPr="0060727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06-400 Ciechanów, ul. Śmiecińska 9 B</w:t>
            </w:r>
            <w:r w:rsidRPr="0060727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5661002582</w:t>
            </w:r>
          </w:p>
        </w:tc>
      </w:tr>
    </w:tbl>
    <w:p w14:paraId="2B76BB97" w14:textId="77777777" w:rsidR="00FE1E13" w:rsidRPr="00607278" w:rsidRDefault="00FE1E13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FE1E13" w:rsidRPr="00607278" w14:paraId="03FC568E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074C07" w14:textId="77777777" w:rsidR="00FE1E13" w:rsidRPr="00607278" w:rsidRDefault="00011325">
            <w:pPr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Pakiet30 - Stolik socjalny 6- osobowy</w:t>
            </w:r>
          </w:p>
        </w:tc>
      </w:tr>
      <w:tr w:rsidR="00FE1E13" w:rsidRPr="00607278" w14:paraId="158F4BC9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9126EF" w14:textId="77777777" w:rsidR="00FE1E13" w:rsidRPr="00607278" w:rsidRDefault="00011325">
            <w:pPr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PPHiU "Milena" Wojciech Lewandowski</w:t>
            </w:r>
            <w:r w:rsidRPr="0060727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06-400 Ciechanów, ul. Śmiecińska 9 B</w:t>
            </w:r>
            <w:r w:rsidRPr="0060727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5661002582</w:t>
            </w:r>
          </w:p>
        </w:tc>
      </w:tr>
      <w:tr w:rsidR="00FE1E13" w:rsidRPr="00607278" w14:paraId="01A41ED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5B10E6" w14:textId="77777777" w:rsidR="00FE1E13" w:rsidRPr="00607278" w:rsidRDefault="00011325">
            <w:pPr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Toro spółka zoo</w:t>
            </w:r>
            <w:r w:rsidRPr="0060727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Breń 634a, 33-140 Lisia Góra</w:t>
            </w:r>
            <w:r w:rsidRPr="0060727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9930694183</w:t>
            </w:r>
          </w:p>
        </w:tc>
      </w:tr>
      <w:tr w:rsidR="00FE1E13" w:rsidRPr="00607278" w14:paraId="0A5B45E6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4035C3" w14:textId="77777777" w:rsidR="00FE1E13" w:rsidRPr="00607278" w:rsidRDefault="00011325">
            <w:pPr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EURO-MEBLE MAŁGORZATA MASŁOŃ</w:t>
            </w:r>
            <w:r w:rsidRPr="0060727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40-384 KATOWICE UL. KS. BP. HERBERTA BEDNORZA 2A-6</w:t>
            </w:r>
            <w:r w:rsidRPr="0060727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644-001-55-69</w:t>
            </w:r>
          </w:p>
        </w:tc>
      </w:tr>
    </w:tbl>
    <w:p w14:paraId="783FD6C1" w14:textId="77777777" w:rsidR="00FE1E13" w:rsidRPr="00607278" w:rsidRDefault="00FE1E13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FE1E13" w:rsidRPr="00607278" w14:paraId="66F75D11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1EA6F2" w14:textId="77777777" w:rsidR="00FE1E13" w:rsidRPr="00607278" w:rsidRDefault="00011325">
            <w:pPr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Pakiet31 - Szafa biurowa ubraniowa zabudowana</w:t>
            </w:r>
          </w:p>
        </w:tc>
      </w:tr>
      <w:tr w:rsidR="00FE1E13" w:rsidRPr="00607278" w14:paraId="14BB91D8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BA3622" w14:textId="77777777" w:rsidR="00FE1E13" w:rsidRPr="00607278" w:rsidRDefault="00011325">
            <w:pPr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PPHiU "Milena" Wojciech Lewandowski</w:t>
            </w:r>
            <w:r w:rsidRPr="0060727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06-400 Ciechanów, ul. Śmiecińska 9 B</w:t>
            </w:r>
            <w:r w:rsidRPr="0060727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5661002582</w:t>
            </w:r>
          </w:p>
        </w:tc>
      </w:tr>
      <w:tr w:rsidR="00FE1E13" w:rsidRPr="00607278" w14:paraId="1A2909F2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D6B6A0" w14:textId="77777777" w:rsidR="00FE1E13" w:rsidRPr="00607278" w:rsidRDefault="00011325">
            <w:pPr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Toro spółka zoo</w:t>
            </w:r>
            <w:r w:rsidRPr="0060727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Breń 634a, 33-140 Lisia Góra</w:t>
            </w:r>
            <w:r w:rsidRPr="0060727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9930694183</w:t>
            </w:r>
          </w:p>
        </w:tc>
      </w:tr>
      <w:tr w:rsidR="00FE1E13" w:rsidRPr="00607278" w14:paraId="4CEE1FB1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6F3918" w14:textId="77777777" w:rsidR="00FE1E13" w:rsidRPr="00607278" w:rsidRDefault="00011325">
            <w:pPr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lastRenderedPageBreak/>
              <w:t>EURO-MEBLE MAŁGORZATA MASŁOŃ</w:t>
            </w:r>
            <w:r w:rsidRPr="0060727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40-384 KATOWICE UL. KS. BP. HERBERTA BEDNORZA 2A-6</w:t>
            </w:r>
            <w:r w:rsidRPr="0060727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644-001-55-69</w:t>
            </w:r>
          </w:p>
        </w:tc>
      </w:tr>
    </w:tbl>
    <w:p w14:paraId="23D5C0A2" w14:textId="77777777" w:rsidR="00FE1E13" w:rsidRPr="00607278" w:rsidRDefault="00FE1E13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FE1E13" w:rsidRPr="00607278" w14:paraId="2A14CDB3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4BD41A" w14:textId="77777777" w:rsidR="00FE1E13" w:rsidRPr="00607278" w:rsidRDefault="00011325">
            <w:pPr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Pakiet32 - Szafa biurowa zabudowana</w:t>
            </w:r>
          </w:p>
        </w:tc>
      </w:tr>
      <w:tr w:rsidR="00FE1E13" w:rsidRPr="00607278" w14:paraId="350144FE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242736" w14:textId="77777777" w:rsidR="00FE1E13" w:rsidRPr="00607278" w:rsidRDefault="00011325">
            <w:pPr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PPHiU "Milena" Wojciech Lewandowski</w:t>
            </w:r>
            <w:r w:rsidRPr="0060727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06-400 Ciechanów, ul. Śmiecińska 9 B</w:t>
            </w:r>
            <w:r w:rsidRPr="0060727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5661002582</w:t>
            </w:r>
          </w:p>
        </w:tc>
      </w:tr>
      <w:tr w:rsidR="00FE1E13" w:rsidRPr="00607278" w14:paraId="54CF0C96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C0A037" w14:textId="77777777" w:rsidR="00FE1E13" w:rsidRPr="00607278" w:rsidRDefault="00011325">
            <w:pPr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EURO-MEBLE MAŁGORZATA MASŁOŃ</w:t>
            </w:r>
            <w:r w:rsidRPr="0060727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40-384 KATOWICE UL. KS. BP. HERBERTA BEDNORZA 2A-6</w:t>
            </w:r>
            <w:r w:rsidRPr="0060727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644-001-55-69</w:t>
            </w:r>
          </w:p>
        </w:tc>
      </w:tr>
    </w:tbl>
    <w:p w14:paraId="1BB6BFD9" w14:textId="77777777" w:rsidR="00FE1E13" w:rsidRPr="00607278" w:rsidRDefault="00FE1E13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FE1E13" w:rsidRPr="00607278" w14:paraId="5FB0F33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EA9DB4" w14:textId="77777777" w:rsidR="00FE1E13" w:rsidRPr="00607278" w:rsidRDefault="00011325">
            <w:pPr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Pakiet33 - Szafka na rzeczy osobiste 16 os.</w:t>
            </w:r>
          </w:p>
        </w:tc>
      </w:tr>
      <w:tr w:rsidR="00FE1E13" w:rsidRPr="00607278" w14:paraId="3FBF02A2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700D68" w14:textId="77777777" w:rsidR="00FE1E13" w:rsidRPr="00607278" w:rsidRDefault="00011325">
            <w:pPr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PPHiU "Milena" Wojciech Lewandowski</w:t>
            </w:r>
            <w:r w:rsidRPr="0060727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06-400 Ciechanów, ul. Śmiecińska 9 B</w:t>
            </w:r>
            <w:r w:rsidRPr="0060727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5661002582</w:t>
            </w:r>
          </w:p>
        </w:tc>
      </w:tr>
      <w:tr w:rsidR="00FE1E13" w:rsidRPr="00607278" w14:paraId="08161E27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D4CF01" w14:textId="77777777" w:rsidR="00FE1E13" w:rsidRPr="00607278" w:rsidRDefault="00011325">
            <w:pPr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EURO-MEBLE MAŁGORZATA MASŁOŃ</w:t>
            </w:r>
            <w:r w:rsidRPr="0060727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40-384 KATOWICE UL. KS. BP. HERBERTA BEDNORZA 2A-6</w:t>
            </w:r>
            <w:r w:rsidRPr="0060727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644-001-55-69</w:t>
            </w:r>
          </w:p>
        </w:tc>
      </w:tr>
    </w:tbl>
    <w:p w14:paraId="3F91E96D" w14:textId="77777777" w:rsidR="00FE1E13" w:rsidRPr="00607278" w:rsidRDefault="00FE1E13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FE1E13" w:rsidRPr="00607278" w14:paraId="4301A177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B4D2A3" w14:textId="77777777" w:rsidR="00FE1E13" w:rsidRPr="00607278" w:rsidRDefault="00011325">
            <w:pPr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Pakiet34 - Szafka pod kserokopiarkę</w:t>
            </w:r>
          </w:p>
        </w:tc>
      </w:tr>
      <w:tr w:rsidR="00FE1E13" w:rsidRPr="00607278" w14:paraId="6FD55CE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9C1B70" w14:textId="77777777" w:rsidR="00FE1E13" w:rsidRPr="00607278" w:rsidRDefault="00011325">
            <w:pPr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PPHiU "Milena" Wojciech Lewandowski</w:t>
            </w:r>
            <w:r w:rsidRPr="0060727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06-400 Ciechanów, ul. Śmiecińska 9 B</w:t>
            </w:r>
            <w:r w:rsidRPr="0060727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5661002582</w:t>
            </w:r>
          </w:p>
        </w:tc>
      </w:tr>
      <w:tr w:rsidR="00FE1E13" w:rsidRPr="00607278" w14:paraId="1A509B04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5A9D47" w14:textId="77777777" w:rsidR="00FE1E13" w:rsidRPr="00607278" w:rsidRDefault="00011325">
            <w:pPr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Toro spółka zoo</w:t>
            </w:r>
            <w:r w:rsidRPr="0060727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Breń 634a, 33-140 Lisia Góra</w:t>
            </w:r>
            <w:r w:rsidRPr="0060727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9930694183</w:t>
            </w:r>
          </w:p>
        </w:tc>
      </w:tr>
      <w:tr w:rsidR="00FE1E13" w:rsidRPr="00607278" w14:paraId="3A225E55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57A359" w14:textId="77777777" w:rsidR="00FE1E13" w:rsidRPr="00607278" w:rsidRDefault="00011325">
            <w:pPr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EURO-MEBLE MAŁGORZATA MASŁOŃ</w:t>
            </w:r>
            <w:r w:rsidRPr="0060727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40-384 KATOWICE UL. KS. BP. HERBERTA BEDNORZA 2A-6</w:t>
            </w:r>
            <w:r w:rsidRPr="0060727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644-001-55-69</w:t>
            </w:r>
          </w:p>
        </w:tc>
      </w:tr>
    </w:tbl>
    <w:p w14:paraId="62623B52" w14:textId="77777777" w:rsidR="00FE1E13" w:rsidRPr="00607278" w:rsidRDefault="00FE1E13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FE1E13" w:rsidRPr="00607278" w14:paraId="7B49F813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8AA788" w14:textId="77777777" w:rsidR="00FE1E13" w:rsidRPr="00607278" w:rsidRDefault="00011325">
            <w:pPr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Pakiet35 - Szafka stojąca z blatem i szafka wisząca</w:t>
            </w:r>
          </w:p>
        </w:tc>
      </w:tr>
      <w:tr w:rsidR="00FE1E13" w:rsidRPr="00607278" w14:paraId="3B512943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BEF1DA" w14:textId="77777777" w:rsidR="00FE1E13" w:rsidRPr="00607278" w:rsidRDefault="00011325">
            <w:pPr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PPHiU "Milena" Wojciech Lewandowski</w:t>
            </w:r>
            <w:r w:rsidRPr="0060727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06-400 Ciechanów, ul. Śmiecińska 9 B</w:t>
            </w:r>
            <w:r w:rsidRPr="0060727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5661002582</w:t>
            </w:r>
          </w:p>
        </w:tc>
      </w:tr>
      <w:tr w:rsidR="00FE1E13" w:rsidRPr="00607278" w14:paraId="6DC7950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A8CCDA" w14:textId="77777777" w:rsidR="00FE1E13" w:rsidRPr="00607278" w:rsidRDefault="00011325">
            <w:pPr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EURO-MEBLE MAŁGORZATA MASŁOŃ</w:t>
            </w:r>
            <w:r w:rsidRPr="0060727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40-384 KATOWICE UL. KS. BP. HERBERTA BEDNORZA 2A-6</w:t>
            </w:r>
            <w:r w:rsidRPr="0060727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644-001-55-69</w:t>
            </w:r>
          </w:p>
        </w:tc>
      </w:tr>
    </w:tbl>
    <w:p w14:paraId="502A7395" w14:textId="77777777" w:rsidR="00FE1E13" w:rsidRPr="00607278" w:rsidRDefault="00FE1E13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FE1E13" w:rsidRPr="00607278" w14:paraId="47BF9EC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A10814" w14:textId="77777777" w:rsidR="00FE1E13" w:rsidRPr="00607278" w:rsidRDefault="00011325">
            <w:pPr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Pakiet36 - Szafka ubraniowa 3- przedziałowa</w:t>
            </w:r>
          </w:p>
        </w:tc>
      </w:tr>
      <w:tr w:rsidR="00FE1E13" w:rsidRPr="00607278" w14:paraId="0D1FA827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3B75B7" w14:textId="77777777" w:rsidR="00FE1E13" w:rsidRPr="00607278" w:rsidRDefault="00011325">
            <w:pPr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PPHiU "Milena" Wojciech Lewandowski</w:t>
            </w:r>
            <w:r w:rsidRPr="0060727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06-400 Ciechanów, ul. Śmiecińska 9 B</w:t>
            </w:r>
            <w:r w:rsidRPr="0060727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5661002582</w:t>
            </w:r>
          </w:p>
        </w:tc>
      </w:tr>
      <w:tr w:rsidR="00FE1E13" w:rsidRPr="00607278" w14:paraId="37B183BE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829C43" w14:textId="77777777" w:rsidR="00FE1E13" w:rsidRPr="00607278" w:rsidRDefault="00011325">
            <w:pPr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EURO-MEBLE MAŁGORZATA MASŁOŃ</w:t>
            </w:r>
            <w:r w:rsidRPr="0060727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40-384 KATOWICE UL. KS. BP. HERBERTA BEDNORZA 2A-6</w:t>
            </w:r>
            <w:r w:rsidRPr="0060727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644-001-55-69</w:t>
            </w:r>
          </w:p>
        </w:tc>
      </w:tr>
    </w:tbl>
    <w:p w14:paraId="1E5A0D25" w14:textId="77777777" w:rsidR="00FE1E13" w:rsidRPr="00607278" w:rsidRDefault="00FE1E13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FE1E13" w:rsidRPr="00607278" w14:paraId="29C1DF00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B6FAD6" w14:textId="77777777" w:rsidR="00FE1E13" w:rsidRPr="00607278" w:rsidRDefault="00011325">
            <w:pPr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Pakiet37 - Szczotka toaletowa ścienna</w:t>
            </w:r>
          </w:p>
        </w:tc>
      </w:tr>
      <w:tr w:rsidR="00FE1E13" w:rsidRPr="00607278" w14:paraId="21C3C2F9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94D533" w14:textId="77777777" w:rsidR="00FE1E13" w:rsidRPr="00607278" w:rsidRDefault="00011325">
            <w:pPr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Toro spółka zoo</w:t>
            </w:r>
            <w:r w:rsidRPr="0060727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Breń 634a, 33-140 Lisia Góra</w:t>
            </w:r>
            <w:r w:rsidRPr="0060727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9930694183</w:t>
            </w:r>
          </w:p>
        </w:tc>
      </w:tr>
      <w:tr w:rsidR="00FE1E13" w:rsidRPr="00607278" w14:paraId="2F6A8F1E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1B7BD5" w14:textId="77777777" w:rsidR="00FE1E13" w:rsidRPr="00607278" w:rsidRDefault="00011325">
            <w:pPr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Przedsiębiorstwo NOVAX Sp. z o. o.</w:t>
            </w:r>
            <w:r w:rsidRPr="0060727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85-004 Bydgoszcz, Plac Wolności 7</w:t>
            </w:r>
            <w:r w:rsidRPr="0060727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5540236418</w:t>
            </w:r>
          </w:p>
        </w:tc>
      </w:tr>
      <w:tr w:rsidR="00FE1E13" w:rsidRPr="00607278" w14:paraId="1AC36356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014BBD" w14:textId="77777777" w:rsidR="00FE1E13" w:rsidRPr="00607278" w:rsidRDefault="00011325">
            <w:pPr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ALTARE SPÓŁKA Z OGRANICZONĄ ODPOWIEDZIALNOŚCIĄ</w:t>
            </w:r>
            <w:r w:rsidRPr="0060727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Warszawska 151, 25-547 Kielce</w:t>
            </w:r>
            <w:r w:rsidRPr="0060727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6572982438</w:t>
            </w:r>
          </w:p>
        </w:tc>
      </w:tr>
      <w:tr w:rsidR="00FE1E13" w:rsidRPr="00607278" w14:paraId="60265E4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C68D44" w14:textId="77777777" w:rsidR="00FE1E13" w:rsidRPr="00607278" w:rsidRDefault="00011325">
            <w:pPr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EURO-MEBLE MAŁGORZATA MASŁOŃ</w:t>
            </w:r>
            <w:r w:rsidRPr="0060727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40-384 KATOWICE UL. KS. BP. HERBERTA BEDNORZA 2A-6</w:t>
            </w:r>
            <w:r w:rsidRPr="0060727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644-001-55-69</w:t>
            </w:r>
          </w:p>
        </w:tc>
      </w:tr>
    </w:tbl>
    <w:p w14:paraId="77A3DEF9" w14:textId="77777777" w:rsidR="00FE1E13" w:rsidRDefault="00FE1E13">
      <w:pPr>
        <w:rPr>
          <w:rFonts w:ascii="Arial" w:hAnsi="Arial" w:cs="Arial"/>
          <w:sz w:val="18"/>
          <w:szCs w:val="18"/>
        </w:rPr>
      </w:pPr>
    </w:p>
    <w:p w14:paraId="4A7E5E12" w14:textId="77777777" w:rsidR="00D262B9" w:rsidRPr="00607278" w:rsidRDefault="00D262B9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FE1E13" w:rsidRPr="00607278" w14:paraId="01EAB6FD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ADFDB3" w14:textId="77777777" w:rsidR="00FE1E13" w:rsidRPr="00607278" w:rsidRDefault="00011325">
            <w:pPr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lastRenderedPageBreak/>
              <w:t>Pakiet38 - Taboret</w:t>
            </w:r>
          </w:p>
        </w:tc>
      </w:tr>
      <w:tr w:rsidR="00FE1E13" w:rsidRPr="00607278" w14:paraId="13DDF1D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7ABE29" w14:textId="77777777" w:rsidR="00FE1E13" w:rsidRPr="00607278" w:rsidRDefault="00011325">
            <w:pPr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Toro spółka zoo</w:t>
            </w:r>
            <w:r w:rsidRPr="0060727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Breń 634a, 33-140 Lisia Góra</w:t>
            </w:r>
            <w:r w:rsidRPr="0060727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9930694183</w:t>
            </w:r>
          </w:p>
        </w:tc>
      </w:tr>
      <w:tr w:rsidR="00FE1E13" w:rsidRPr="00607278" w14:paraId="030B4C56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942990" w14:textId="77777777" w:rsidR="00FE1E13" w:rsidRPr="00607278" w:rsidRDefault="00011325">
            <w:pPr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ALTARE SPÓŁKA Z OGRANICZONĄ ODPOWIEDZIALNOŚCIĄ</w:t>
            </w:r>
            <w:r w:rsidRPr="0060727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Warszawska 151, 25-547 Kielce</w:t>
            </w:r>
            <w:r w:rsidRPr="0060727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6572982438</w:t>
            </w:r>
          </w:p>
        </w:tc>
      </w:tr>
      <w:tr w:rsidR="00FE1E13" w:rsidRPr="00607278" w14:paraId="302DFD73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7C3C9B" w14:textId="77777777" w:rsidR="00FE1E13" w:rsidRPr="00607278" w:rsidRDefault="00011325">
            <w:pPr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EURO-MEBLE MAŁGORZATA MASŁOŃ</w:t>
            </w:r>
            <w:r w:rsidRPr="0060727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40-384 KATOWICE UL. KS. BP. HERBERTA BEDNORZA 2A-6</w:t>
            </w:r>
            <w:r w:rsidRPr="0060727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644-001-55-69</w:t>
            </w:r>
          </w:p>
        </w:tc>
      </w:tr>
    </w:tbl>
    <w:p w14:paraId="275EE6AC" w14:textId="77777777" w:rsidR="00607278" w:rsidRPr="00607278" w:rsidRDefault="00607278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FE1E13" w:rsidRPr="00607278" w14:paraId="26E79732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81C821" w14:textId="77777777" w:rsidR="00FE1E13" w:rsidRPr="00607278" w:rsidRDefault="00011325">
            <w:pPr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Pakiet39 - Uchwyt na ręczniki</w:t>
            </w:r>
          </w:p>
        </w:tc>
      </w:tr>
      <w:tr w:rsidR="00FE1E13" w:rsidRPr="00607278" w14:paraId="23141E98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A020B9" w14:textId="77777777" w:rsidR="00FE1E13" w:rsidRPr="00607278" w:rsidRDefault="00011325">
            <w:pPr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ALTARE SPÓŁKA Z OGRANICZONĄ ODPOWIEDZIALNOŚCIĄ</w:t>
            </w:r>
            <w:r w:rsidRPr="0060727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Warszawska 151, 25-547 Kielce</w:t>
            </w:r>
            <w:r w:rsidRPr="0060727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6572982438</w:t>
            </w:r>
          </w:p>
        </w:tc>
      </w:tr>
      <w:tr w:rsidR="00FE1E13" w:rsidRPr="00607278" w14:paraId="033D9126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E66856" w14:textId="77777777" w:rsidR="00FE1E13" w:rsidRPr="00607278" w:rsidRDefault="00011325">
            <w:pPr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EURO-MEBLE MAŁGORZATA MASŁOŃ</w:t>
            </w:r>
            <w:r w:rsidRPr="0060727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40-384 KATOWICE UL. KS. BP. HERBERTA BEDNORZA 2A-6</w:t>
            </w:r>
            <w:r w:rsidRPr="0060727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644-001-55-69</w:t>
            </w:r>
          </w:p>
        </w:tc>
      </w:tr>
    </w:tbl>
    <w:p w14:paraId="5A5623C3" w14:textId="77777777" w:rsidR="00FE1E13" w:rsidRPr="00607278" w:rsidRDefault="00FE1E13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FE1E13" w:rsidRPr="00607278" w14:paraId="59D6326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A6C4BC" w14:textId="77777777" w:rsidR="00FE1E13" w:rsidRPr="00607278" w:rsidRDefault="00011325">
            <w:pPr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Pakiet40 - Zasłona prysznicowa + zestaw do siedzenia</w:t>
            </w:r>
          </w:p>
        </w:tc>
      </w:tr>
      <w:tr w:rsidR="00FE1E13" w:rsidRPr="00607278" w14:paraId="38BC6E9E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590FB6" w14:textId="77777777" w:rsidR="00FE1E13" w:rsidRPr="00607278" w:rsidRDefault="00011325">
            <w:pPr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Przedsiębiorstwo NOVAX Sp. z o. o.</w:t>
            </w:r>
            <w:r w:rsidRPr="0060727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85-004 Bydgoszcz, Plac Wolności 7</w:t>
            </w:r>
            <w:r w:rsidRPr="0060727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5540236418</w:t>
            </w:r>
          </w:p>
        </w:tc>
      </w:tr>
      <w:tr w:rsidR="00FE1E13" w:rsidRPr="00607278" w14:paraId="1CC73345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EC7166" w14:textId="77777777" w:rsidR="00FE1E13" w:rsidRPr="00607278" w:rsidRDefault="00011325">
            <w:pPr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ALTARE SPÓŁKA Z OGRANICZONĄ ODPOWIEDZIALNOŚCIĄ</w:t>
            </w:r>
            <w:r w:rsidRPr="0060727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Warszawska 151, 25-547 Kielce</w:t>
            </w:r>
            <w:r w:rsidRPr="0060727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6572982438</w:t>
            </w:r>
          </w:p>
        </w:tc>
      </w:tr>
      <w:tr w:rsidR="00FE1E13" w:rsidRPr="00607278" w14:paraId="13D0D5C2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06900C" w14:textId="77777777" w:rsidR="00FE1E13" w:rsidRPr="00607278" w:rsidRDefault="00011325">
            <w:pPr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EURO-MEBLE MAŁGORZATA MASŁOŃ</w:t>
            </w:r>
            <w:r w:rsidRPr="0060727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40-384 KATOWICE UL. KS. BP. HERBERTA BEDNORZA 2A-6</w:t>
            </w:r>
            <w:r w:rsidRPr="0060727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644-001-55-69</w:t>
            </w:r>
          </w:p>
        </w:tc>
      </w:tr>
    </w:tbl>
    <w:p w14:paraId="549D6742" w14:textId="77777777" w:rsidR="00FE1E13" w:rsidRPr="00607278" w:rsidRDefault="00FE1E13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FE1E13" w:rsidRPr="00607278" w14:paraId="52CF8C8F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8F3ACD" w14:textId="77777777" w:rsidR="00FE1E13" w:rsidRPr="00607278" w:rsidRDefault="00011325">
            <w:pPr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Pakiet41 - Drukarki wielofunkcyjne</w:t>
            </w:r>
          </w:p>
        </w:tc>
      </w:tr>
      <w:tr w:rsidR="00FE1E13" w:rsidRPr="00607278" w14:paraId="41AA8059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502BBA" w14:textId="77777777" w:rsidR="00FE1E13" w:rsidRPr="00607278" w:rsidRDefault="00011325">
            <w:pPr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Konica Minolta Business Solutions Polska Sp. zo.o.</w:t>
            </w:r>
            <w:r w:rsidRPr="0060727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Krakowiaków 44, 02-255 Warszawa</w:t>
            </w:r>
            <w:r w:rsidRPr="0060727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5260204908</w:t>
            </w:r>
          </w:p>
        </w:tc>
      </w:tr>
      <w:tr w:rsidR="00FE1E13" w:rsidRPr="00607278" w14:paraId="43CAF40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0AA0E3" w14:textId="77777777" w:rsidR="00FE1E13" w:rsidRPr="00607278" w:rsidRDefault="00011325">
            <w:pPr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PC-NET Dobrosław Checiński</w:t>
            </w:r>
            <w:r w:rsidRPr="0060727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Władysława Bartoszewskiego 22-24 78-400 Szczecinek</w:t>
            </w:r>
            <w:r w:rsidRPr="0060727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6731633119</w:t>
            </w:r>
          </w:p>
        </w:tc>
      </w:tr>
    </w:tbl>
    <w:p w14:paraId="2C792319" w14:textId="77777777" w:rsidR="00FE1E13" w:rsidRPr="00607278" w:rsidRDefault="00FE1E13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FE1E13" w:rsidRPr="00607278" w14:paraId="5A0C0CD3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443758" w14:textId="77777777" w:rsidR="00FE1E13" w:rsidRPr="00607278" w:rsidRDefault="00011325">
            <w:pPr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Pakiet42 - Zestawy komputerowe</w:t>
            </w:r>
          </w:p>
        </w:tc>
      </w:tr>
      <w:tr w:rsidR="00FE1E13" w:rsidRPr="00607278" w14:paraId="21B068B4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54DD09" w14:textId="77777777" w:rsidR="00FE1E13" w:rsidRPr="00607278" w:rsidRDefault="00011325">
            <w:pPr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NEXUSTELECOM M. STĄSIEK &amp; A. PURA SPÓŁKA JAWNA</w:t>
            </w:r>
            <w:r w:rsidRPr="0060727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Łopuszańska 95, 02-457 Warszawa</w:t>
            </w:r>
            <w:r w:rsidRPr="0060727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5223054998</w:t>
            </w:r>
          </w:p>
        </w:tc>
      </w:tr>
      <w:tr w:rsidR="00FE1E13" w:rsidRPr="00607278" w14:paraId="28AD892E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AD9158" w14:textId="77777777" w:rsidR="00FE1E13" w:rsidRPr="00607278" w:rsidRDefault="00011325">
            <w:pPr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NTT Technology Sp. z o. o.</w:t>
            </w:r>
            <w:r w:rsidRPr="0060727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Trakt Brzeski 89</w:t>
            </w:r>
            <w:r w:rsidRPr="0060727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1132579351</w:t>
            </w:r>
          </w:p>
        </w:tc>
      </w:tr>
      <w:tr w:rsidR="00FE1E13" w:rsidRPr="00607278" w14:paraId="201F00FD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7463A2" w14:textId="77777777" w:rsidR="00FE1E13" w:rsidRPr="00607278" w:rsidRDefault="00011325">
            <w:pPr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FHU Horyzont Krzysztof Lech</w:t>
            </w:r>
            <w:r w:rsidRPr="0060727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Parkowa 6, 38-300 Gorlice</w:t>
            </w:r>
            <w:r w:rsidRPr="0060727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6851656241</w:t>
            </w:r>
          </w:p>
        </w:tc>
      </w:tr>
    </w:tbl>
    <w:p w14:paraId="6075BA28" w14:textId="77777777" w:rsidR="00FE1E13" w:rsidRPr="00607278" w:rsidRDefault="00FE1E13">
      <w:pPr>
        <w:rPr>
          <w:rFonts w:ascii="Arial" w:hAnsi="Arial" w:cs="Arial"/>
          <w:sz w:val="18"/>
          <w:szCs w:val="18"/>
        </w:rPr>
      </w:pPr>
    </w:p>
    <w:p w14:paraId="4B5C092E" w14:textId="77777777" w:rsidR="005B2EC9" w:rsidRPr="00607278" w:rsidRDefault="005B2EC9" w:rsidP="005B2EC9">
      <w:pPr>
        <w:pStyle w:val="Tekstpodstawowywcity2"/>
        <w:ind w:left="0" w:firstLine="0"/>
        <w:jc w:val="left"/>
        <w:rPr>
          <w:rFonts w:ascii="Arial" w:hAnsi="Arial" w:cs="Arial"/>
          <w:sz w:val="18"/>
          <w:szCs w:val="18"/>
        </w:rPr>
      </w:pPr>
    </w:p>
    <w:p w14:paraId="24D8F52B" w14:textId="6B340177"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  <w:sz w:val="18"/>
          <w:szCs w:val="18"/>
        </w:rPr>
      </w:pPr>
      <w:r w:rsidRPr="00607278">
        <w:rPr>
          <w:rFonts w:ascii="Arial" w:hAnsi="Arial" w:cs="Arial"/>
          <w:sz w:val="18"/>
          <w:szCs w:val="18"/>
        </w:rPr>
        <w:t>Oferty otrzymały następującą punktację, przydzieloną w ramach ustalonych kryteriów oceny ofert.</w:t>
      </w:r>
    </w:p>
    <w:p w14:paraId="4EF90793" w14:textId="77777777" w:rsidR="00607278" w:rsidRPr="00607278" w:rsidRDefault="00607278" w:rsidP="005B2EC9">
      <w:pPr>
        <w:pStyle w:val="Tekstpodstawowywcity2"/>
        <w:ind w:left="0" w:firstLine="0"/>
        <w:jc w:val="left"/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3020"/>
        <w:gridCol w:w="1510"/>
        <w:gridCol w:w="1510"/>
        <w:gridCol w:w="1510"/>
        <w:gridCol w:w="1510"/>
      </w:tblGrid>
      <w:tr w:rsidR="00607278" w:rsidRPr="00607278" w14:paraId="235783E6" w14:textId="77777777" w:rsidTr="00217294">
        <w:tc>
          <w:tcPr>
            <w:tcW w:w="3000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54A555" w14:textId="77777777" w:rsidR="00607278" w:rsidRPr="00607278" w:rsidRDefault="00607278" w:rsidP="00217294">
            <w:pPr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Pakiet1 - Drabinki do rehabilitacji chorych</w:t>
            </w:r>
          </w:p>
        </w:tc>
      </w:tr>
      <w:tr w:rsidR="00607278" w:rsidRPr="00607278" w14:paraId="3D5EA801" w14:textId="77777777" w:rsidTr="00217294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6BD61C" w14:textId="77777777" w:rsidR="00607278" w:rsidRPr="00607278" w:rsidRDefault="00607278" w:rsidP="0021729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6000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01DBEC" w14:textId="77777777" w:rsidR="00607278" w:rsidRPr="00607278" w:rsidRDefault="00607278" w:rsidP="0021729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607278" w:rsidRPr="00607278" w14:paraId="5404EDC9" w14:textId="77777777" w:rsidTr="00217294">
        <w:tc>
          <w:tcPr>
            <w:tcW w:w="150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5FFBD6" w14:textId="77777777" w:rsidR="00607278" w:rsidRPr="00607278" w:rsidRDefault="00607278" w:rsidP="0021729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4D39E7" w14:textId="77777777" w:rsidR="00607278" w:rsidRPr="00607278" w:rsidRDefault="00607278" w:rsidP="00217294">
            <w:pPr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B321D1" w14:textId="77777777" w:rsidR="00607278" w:rsidRPr="00607278" w:rsidRDefault="00607278" w:rsidP="00217294">
            <w:pPr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Oferowany okres gwarancji dodatkowej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253308" w14:textId="77777777" w:rsidR="00607278" w:rsidRPr="00607278" w:rsidRDefault="00607278" w:rsidP="00217294">
            <w:pPr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Termin realizacji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238729" w14:textId="77777777" w:rsidR="00607278" w:rsidRPr="00607278" w:rsidRDefault="00607278" w:rsidP="0021729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607278" w:rsidRPr="00607278" w14:paraId="01AF81BD" w14:textId="77777777" w:rsidTr="00D262B9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231335" w14:textId="77777777" w:rsidR="00607278" w:rsidRPr="00607278" w:rsidRDefault="00607278" w:rsidP="00217294">
            <w:pPr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ALTARE SPÓŁKA Z OGRANICZONĄ ODPOWIEDZIALNOŚCIĄ</w:t>
            </w:r>
            <w:r w:rsidRPr="0060727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Warszawska 151, 25-547 Kielce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A4B444" w14:textId="77777777" w:rsidR="00607278" w:rsidRPr="00607278" w:rsidRDefault="00607278" w:rsidP="0021729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60,00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A470A3" w14:textId="77777777" w:rsidR="00607278" w:rsidRPr="00607278" w:rsidRDefault="00607278" w:rsidP="0021729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82188C" w14:textId="77777777" w:rsidR="00607278" w:rsidRPr="00607278" w:rsidRDefault="00607278" w:rsidP="0021729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12,00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F48C1A" w14:textId="77777777" w:rsidR="00607278" w:rsidRPr="00607278" w:rsidRDefault="00607278" w:rsidP="0021729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72,00</w:t>
            </w:r>
          </w:p>
        </w:tc>
      </w:tr>
    </w:tbl>
    <w:p w14:paraId="4510DD4B" w14:textId="77777777" w:rsidR="00607278" w:rsidRPr="00607278" w:rsidRDefault="00607278" w:rsidP="00607278">
      <w:pPr>
        <w:rPr>
          <w:rFonts w:ascii="Arial" w:hAnsi="Arial" w:cs="Arial"/>
          <w:sz w:val="18"/>
          <w:szCs w:val="18"/>
        </w:rPr>
      </w:pPr>
    </w:p>
    <w:p w14:paraId="3306517A" w14:textId="77777777" w:rsidR="00607278" w:rsidRPr="00607278" w:rsidRDefault="00607278" w:rsidP="00607278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3020"/>
        <w:gridCol w:w="1510"/>
        <w:gridCol w:w="1510"/>
        <w:gridCol w:w="1510"/>
        <w:gridCol w:w="1510"/>
      </w:tblGrid>
      <w:tr w:rsidR="00607278" w:rsidRPr="00607278" w14:paraId="3D000BC4" w14:textId="77777777" w:rsidTr="00217294">
        <w:tc>
          <w:tcPr>
            <w:tcW w:w="3000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708DE3" w14:textId="77777777" w:rsidR="00607278" w:rsidRPr="00607278" w:rsidRDefault="00607278" w:rsidP="00217294">
            <w:pPr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Pakiet3 - Holter EKG z systemem do analizy</w:t>
            </w:r>
          </w:p>
        </w:tc>
      </w:tr>
      <w:tr w:rsidR="00607278" w:rsidRPr="00607278" w14:paraId="7AC460E5" w14:textId="77777777" w:rsidTr="00217294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D030ED" w14:textId="77777777" w:rsidR="00607278" w:rsidRPr="00607278" w:rsidRDefault="00607278" w:rsidP="0021729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6000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F1BBF4" w14:textId="77777777" w:rsidR="00607278" w:rsidRPr="00607278" w:rsidRDefault="00607278" w:rsidP="0021729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607278" w:rsidRPr="00607278" w14:paraId="5244BBCA" w14:textId="77777777" w:rsidTr="00217294">
        <w:tc>
          <w:tcPr>
            <w:tcW w:w="150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C6288D" w14:textId="77777777" w:rsidR="00607278" w:rsidRPr="00607278" w:rsidRDefault="00607278" w:rsidP="0021729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0E90B2" w14:textId="77777777" w:rsidR="00607278" w:rsidRPr="00607278" w:rsidRDefault="00607278" w:rsidP="00217294">
            <w:pPr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D1F6F2" w14:textId="77777777" w:rsidR="00607278" w:rsidRPr="00607278" w:rsidRDefault="00607278" w:rsidP="00217294">
            <w:pPr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Oferowany okres gwarancji dodatkowej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FB8C89" w14:textId="77777777" w:rsidR="00607278" w:rsidRPr="00607278" w:rsidRDefault="00607278" w:rsidP="00217294">
            <w:pPr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Termin realizacji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4B4FE4" w14:textId="77777777" w:rsidR="00607278" w:rsidRPr="00607278" w:rsidRDefault="00607278" w:rsidP="0021729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607278" w:rsidRPr="00607278" w14:paraId="2B103071" w14:textId="77777777" w:rsidTr="00D262B9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E505AE" w14:textId="77777777" w:rsidR="00607278" w:rsidRPr="00607278" w:rsidRDefault="00607278" w:rsidP="00217294">
            <w:pPr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Oxford Pol Sp. z o.o.</w:t>
            </w:r>
            <w:r w:rsidRPr="0060727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Pl. Zwycięstwa 2, 90-312 Łódź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17C11F" w14:textId="77777777" w:rsidR="00607278" w:rsidRPr="00607278" w:rsidRDefault="00607278" w:rsidP="0021729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60,00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58A518" w14:textId="77777777" w:rsidR="00607278" w:rsidRPr="00607278" w:rsidRDefault="00607278" w:rsidP="0021729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C25399" w14:textId="77777777" w:rsidR="00607278" w:rsidRPr="00607278" w:rsidRDefault="00607278" w:rsidP="0021729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20,00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0DF22B" w14:textId="77777777" w:rsidR="00607278" w:rsidRPr="00607278" w:rsidRDefault="00607278" w:rsidP="0021729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80,00</w:t>
            </w:r>
          </w:p>
        </w:tc>
      </w:tr>
    </w:tbl>
    <w:p w14:paraId="71A2EDD8" w14:textId="77777777" w:rsidR="00607278" w:rsidRPr="00607278" w:rsidRDefault="00607278" w:rsidP="00607278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3020"/>
        <w:gridCol w:w="1510"/>
        <w:gridCol w:w="1510"/>
        <w:gridCol w:w="1510"/>
        <w:gridCol w:w="1510"/>
      </w:tblGrid>
      <w:tr w:rsidR="00607278" w:rsidRPr="00607278" w14:paraId="0BBA1064" w14:textId="77777777" w:rsidTr="00217294">
        <w:tc>
          <w:tcPr>
            <w:tcW w:w="3000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8B7953" w14:textId="77777777" w:rsidR="00607278" w:rsidRPr="00607278" w:rsidRDefault="00607278" w:rsidP="00217294">
            <w:pPr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Pakiet4 - Urządzenie do automatycznej kompresji klatki piersiowej (Lucas)</w:t>
            </w:r>
          </w:p>
        </w:tc>
      </w:tr>
      <w:tr w:rsidR="00607278" w:rsidRPr="00607278" w14:paraId="61F60883" w14:textId="77777777" w:rsidTr="00217294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137862" w14:textId="77777777" w:rsidR="00607278" w:rsidRPr="00607278" w:rsidRDefault="00607278" w:rsidP="0021729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6000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FE4050" w14:textId="77777777" w:rsidR="00607278" w:rsidRPr="00607278" w:rsidRDefault="00607278" w:rsidP="0021729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607278" w:rsidRPr="00607278" w14:paraId="59E9D726" w14:textId="77777777" w:rsidTr="00217294">
        <w:tc>
          <w:tcPr>
            <w:tcW w:w="150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6B1866C" w14:textId="77777777" w:rsidR="00607278" w:rsidRPr="00607278" w:rsidRDefault="00607278" w:rsidP="0021729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7EA83D" w14:textId="77777777" w:rsidR="00607278" w:rsidRPr="00607278" w:rsidRDefault="00607278" w:rsidP="00217294">
            <w:pPr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08FF2E" w14:textId="77777777" w:rsidR="00607278" w:rsidRPr="00607278" w:rsidRDefault="00607278" w:rsidP="00217294">
            <w:pPr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Oferowany okres gwarancji dodatkowej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326B71" w14:textId="77777777" w:rsidR="00607278" w:rsidRPr="00607278" w:rsidRDefault="00607278" w:rsidP="00217294">
            <w:pPr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Termin realizacji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509ED3" w14:textId="77777777" w:rsidR="00607278" w:rsidRPr="00607278" w:rsidRDefault="00607278" w:rsidP="0021729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607278" w:rsidRPr="00607278" w14:paraId="5D40E3B1" w14:textId="77777777" w:rsidTr="00D262B9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EFA61E" w14:textId="77777777" w:rsidR="00607278" w:rsidRPr="00607278" w:rsidRDefault="00607278" w:rsidP="00217294">
            <w:pPr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Anmar Sp. z o.o.</w:t>
            </w:r>
            <w:r w:rsidRPr="0060727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43-100 Tychy, ul. Strefowa 22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C4BA84" w14:textId="77777777" w:rsidR="00607278" w:rsidRPr="00607278" w:rsidRDefault="00607278" w:rsidP="0021729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60,00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345044" w14:textId="77777777" w:rsidR="00607278" w:rsidRPr="00607278" w:rsidRDefault="00607278" w:rsidP="0021729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F81345" w14:textId="77777777" w:rsidR="00607278" w:rsidRPr="00607278" w:rsidRDefault="00607278" w:rsidP="0021729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20,00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0844B6" w14:textId="77777777" w:rsidR="00607278" w:rsidRPr="00607278" w:rsidRDefault="00607278" w:rsidP="0021729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80,00</w:t>
            </w:r>
          </w:p>
        </w:tc>
      </w:tr>
    </w:tbl>
    <w:p w14:paraId="4CC4B647" w14:textId="77777777" w:rsidR="00607278" w:rsidRPr="00607278" w:rsidRDefault="00607278" w:rsidP="00607278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3020"/>
        <w:gridCol w:w="1510"/>
        <w:gridCol w:w="1510"/>
        <w:gridCol w:w="1510"/>
        <w:gridCol w:w="1510"/>
      </w:tblGrid>
      <w:tr w:rsidR="00607278" w:rsidRPr="00607278" w14:paraId="38999835" w14:textId="77777777" w:rsidTr="00217294">
        <w:tc>
          <w:tcPr>
            <w:tcW w:w="3000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9191F8" w14:textId="77777777" w:rsidR="00607278" w:rsidRPr="00607278" w:rsidRDefault="00607278" w:rsidP="00217294">
            <w:pPr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Pakiet5 - Manometr</w:t>
            </w:r>
          </w:p>
        </w:tc>
      </w:tr>
      <w:tr w:rsidR="00607278" w:rsidRPr="00607278" w14:paraId="4C06056E" w14:textId="77777777" w:rsidTr="00217294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70FD2C" w14:textId="77777777" w:rsidR="00607278" w:rsidRPr="00607278" w:rsidRDefault="00607278" w:rsidP="0021729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6000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AD6B9B" w14:textId="77777777" w:rsidR="00607278" w:rsidRPr="00607278" w:rsidRDefault="00607278" w:rsidP="0021729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607278" w:rsidRPr="00607278" w14:paraId="587BCCCB" w14:textId="77777777" w:rsidTr="00217294">
        <w:tc>
          <w:tcPr>
            <w:tcW w:w="150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E0B2AEC" w14:textId="77777777" w:rsidR="00607278" w:rsidRPr="00607278" w:rsidRDefault="00607278" w:rsidP="0021729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7A7108" w14:textId="77777777" w:rsidR="00607278" w:rsidRPr="00607278" w:rsidRDefault="00607278" w:rsidP="00217294">
            <w:pPr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4F1CD1" w14:textId="77777777" w:rsidR="00607278" w:rsidRPr="00607278" w:rsidRDefault="00607278" w:rsidP="00217294">
            <w:pPr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Oferowany okres gwarancji dodatkowej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1160C1" w14:textId="77777777" w:rsidR="00607278" w:rsidRPr="00607278" w:rsidRDefault="00607278" w:rsidP="00217294">
            <w:pPr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Termin realizacji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B9BC5C" w14:textId="77777777" w:rsidR="00607278" w:rsidRPr="00607278" w:rsidRDefault="00607278" w:rsidP="0021729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607278" w:rsidRPr="00607278" w14:paraId="0AD98EBE" w14:textId="77777777" w:rsidTr="00D262B9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6C6A81" w14:textId="77777777" w:rsidR="00607278" w:rsidRPr="00607278" w:rsidRDefault="00607278" w:rsidP="00217294">
            <w:pPr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EUMed spółka z o.o.</w:t>
            </w:r>
            <w:r w:rsidRPr="0060727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Chłopickiego 50 04-275 Warszawa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3E99C5" w14:textId="77777777" w:rsidR="00607278" w:rsidRPr="00607278" w:rsidRDefault="00607278" w:rsidP="0021729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60,00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9E22A3" w14:textId="77777777" w:rsidR="00607278" w:rsidRPr="00607278" w:rsidRDefault="00607278" w:rsidP="0021729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20,00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A39BA9" w14:textId="77777777" w:rsidR="00607278" w:rsidRPr="00607278" w:rsidRDefault="00607278" w:rsidP="0021729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20,00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977111" w14:textId="77777777" w:rsidR="00607278" w:rsidRPr="00607278" w:rsidRDefault="00607278" w:rsidP="0021729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14:paraId="2A3ADA90" w14:textId="77777777" w:rsidR="00607278" w:rsidRPr="00607278" w:rsidRDefault="00607278" w:rsidP="00607278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3020"/>
        <w:gridCol w:w="1510"/>
        <w:gridCol w:w="1510"/>
        <w:gridCol w:w="1510"/>
        <w:gridCol w:w="1510"/>
      </w:tblGrid>
      <w:tr w:rsidR="00607278" w:rsidRPr="00607278" w14:paraId="5019177E" w14:textId="77777777" w:rsidTr="00217294">
        <w:tc>
          <w:tcPr>
            <w:tcW w:w="3000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DF85B4" w14:textId="77777777" w:rsidR="00607278" w:rsidRPr="00607278" w:rsidRDefault="00607278" w:rsidP="00217294">
            <w:pPr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Pakiet6 - Materace przeciwodleżynowe</w:t>
            </w:r>
          </w:p>
        </w:tc>
      </w:tr>
      <w:tr w:rsidR="00607278" w:rsidRPr="00607278" w14:paraId="7AECC65B" w14:textId="77777777" w:rsidTr="00217294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A71317" w14:textId="77777777" w:rsidR="00607278" w:rsidRPr="00607278" w:rsidRDefault="00607278" w:rsidP="0021729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6000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943CC9" w14:textId="77777777" w:rsidR="00607278" w:rsidRPr="00607278" w:rsidRDefault="00607278" w:rsidP="0021729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607278" w:rsidRPr="00607278" w14:paraId="2A9E8757" w14:textId="77777777" w:rsidTr="00217294">
        <w:tc>
          <w:tcPr>
            <w:tcW w:w="150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827B01" w14:textId="77777777" w:rsidR="00607278" w:rsidRPr="00607278" w:rsidRDefault="00607278" w:rsidP="0021729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B5CF92" w14:textId="77777777" w:rsidR="00607278" w:rsidRPr="00607278" w:rsidRDefault="00607278" w:rsidP="00217294">
            <w:pPr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E8F7B3" w14:textId="77777777" w:rsidR="00607278" w:rsidRPr="00607278" w:rsidRDefault="00607278" w:rsidP="00217294">
            <w:pPr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Oferowany okres gwarancji dodatkowej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73319E" w14:textId="77777777" w:rsidR="00607278" w:rsidRPr="00607278" w:rsidRDefault="00607278" w:rsidP="00217294">
            <w:pPr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Termin realizacji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435EF3" w14:textId="77777777" w:rsidR="00607278" w:rsidRPr="00607278" w:rsidRDefault="00607278" w:rsidP="0021729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607278" w:rsidRPr="00607278" w14:paraId="1A28F9B7" w14:textId="77777777" w:rsidTr="00D262B9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BAE023" w14:textId="77777777" w:rsidR="00607278" w:rsidRPr="00607278" w:rsidRDefault="00607278" w:rsidP="00217294">
            <w:pPr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REVITA EWA KRUTUL</w:t>
            </w:r>
            <w:r w:rsidRPr="0060727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Podamirowo 30, 76-031 Mścice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3555CB" w14:textId="77777777" w:rsidR="00607278" w:rsidRPr="00607278" w:rsidRDefault="00607278" w:rsidP="0021729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60,00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28ED44" w14:textId="77777777" w:rsidR="00607278" w:rsidRPr="00607278" w:rsidRDefault="00607278" w:rsidP="0021729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20,00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231D19" w14:textId="77777777" w:rsidR="00607278" w:rsidRPr="00607278" w:rsidRDefault="00607278" w:rsidP="0021729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20,00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203F4B" w14:textId="77777777" w:rsidR="00607278" w:rsidRPr="00607278" w:rsidRDefault="00607278" w:rsidP="0021729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14:paraId="7DAD14B1" w14:textId="77777777" w:rsidR="00607278" w:rsidRPr="00607278" w:rsidRDefault="00607278" w:rsidP="00607278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3020"/>
        <w:gridCol w:w="1510"/>
        <w:gridCol w:w="1510"/>
        <w:gridCol w:w="1510"/>
        <w:gridCol w:w="1510"/>
      </w:tblGrid>
      <w:tr w:rsidR="00607278" w:rsidRPr="00607278" w14:paraId="35031FE4" w14:textId="77777777" w:rsidTr="00217294">
        <w:tc>
          <w:tcPr>
            <w:tcW w:w="3000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FFBD03" w14:textId="77777777" w:rsidR="00607278" w:rsidRPr="00607278" w:rsidRDefault="00607278" w:rsidP="00217294">
            <w:pPr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Pakiet10 - Waga z funkcją wyliczania BMI</w:t>
            </w:r>
          </w:p>
        </w:tc>
      </w:tr>
      <w:tr w:rsidR="00607278" w:rsidRPr="00607278" w14:paraId="2FBDD4B1" w14:textId="77777777" w:rsidTr="00217294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EB34C9" w14:textId="77777777" w:rsidR="00607278" w:rsidRPr="00607278" w:rsidRDefault="00607278" w:rsidP="0021729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6000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54DD63" w14:textId="77777777" w:rsidR="00607278" w:rsidRPr="00607278" w:rsidRDefault="00607278" w:rsidP="0021729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607278" w:rsidRPr="00607278" w14:paraId="56ED0D17" w14:textId="77777777" w:rsidTr="00217294">
        <w:tc>
          <w:tcPr>
            <w:tcW w:w="150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09546D9" w14:textId="77777777" w:rsidR="00607278" w:rsidRPr="00607278" w:rsidRDefault="00607278" w:rsidP="0021729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CBA8D2" w14:textId="77777777" w:rsidR="00607278" w:rsidRPr="00607278" w:rsidRDefault="00607278" w:rsidP="00217294">
            <w:pPr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18420A" w14:textId="77777777" w:rsidR="00607278" w:rsidRPr="00607278" w:rsidRDefault="00607278" w:rsidP="00217294">
            <w:pPr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Oferowany okres gwarancji dodatkowej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AA4F3C" w14:textId="77777777" w:rsidR="00607278" w:rsidRPr="00607278" w:rsidRDefault="00607278" w:rsidP="00217294">
            <w:pPr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Termin realizacji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AEB1EF" w14:textId="77777777" w:rsidR="00607278" w:rsidRPr="00607278" w:rsidRDefault="00607278" w:rsidP="0021729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607278" w:rsidRPr="00607278" w14:paraId="56B4E3E4" w14:textId="77777777" w:rsidTr="00D262B9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1C2171" w14:textId="77777777" w:rsidR="00607278" w:rsidRPr="00607278" w:rsidRDefault="00607278" w:rsidP="00217294">
            <w:pPr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ALTARE SPÓŁKA Z OGRANICZONĄ ODPOWIEDZIALNOŚCIĄ</w:t>
            </w:r>
            <w:r w:rsidRPr="0060727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Warszawska 151, 25-547 Kielce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3BD014" w14:textId="77777777" w:rsidR="00607278" w:rsidRPr="00607278" w:rsidRDefault="00607278" w:rsidP="0021729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60,00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AA7BE9" w14:textId="77777777" w:rsidR="00607278" w:rsidRPr="00607278" w:rsidRDefault="00607278" w:rsidP="0021729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608206" w14:textId="77777777" w:rsidR="00607278" w:rsidRPr="00607278" w:rsidRDefault="00607278" w:rsidP="0021729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12,00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68D4B4" w14:textId="77777777" w:rsidR="00607278" w:rsidRPr="00607278" w:rsidRDefault="00607278" w:rsidP="0021729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72,00</w:t>
            </w:r>
          </w:p>
        </w:tc>
      </w:tr>
    </w:tbl>
    <w:p w14:paraId="753900B8" w14:textId="77777777" w:rsidR="00607278" w:rsidRPr="00607278" w:rsidRDefault="00607278" w:rsidP="00607278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3020"/>
        <w:gridCol w:w="1510"/>
        <w:gridCol w:w="1510"/>
        <w:gridCol w:w="1510"/>
        <w:gridCol w:w="1510"/>
      </w:tblGrid>
      <w:tr w:rsidR="00607278" w:rsidRPr="00607278" w14:paraId="19A4B00C" w14:textId="77777777" w:rsidTr="00217294">
        <w:tc>
          <w:tcPr>
            <w:tcW w:w="3000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DD7A2C" w14:textId="77777777" w:rsidR="00607278" w:rsidRPr="00607278" w:rsidRDefault="00607278" w:rsidP="00217294">
            <w:pPr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Pakiet12 - Wózek inwalidzki</w:t>
            </w:r>
          </w:p>
        </w:tc>
      </w:tr>
      <w:tr w:rsidR="00607278" w:rsidRPr="00607278" w14:paraId="73983130" w14:textId="77777777" w:rsidTr="00217294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026977" w14:textId="77777777" w:rsidR="00607278" w:rsidRPr="00607278" w:rsidRDefault="00607278" w:rsidP="0021729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6000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94E169" w14:textId="77777777" w:rsidR="00607278" w:rsidRPr="00607278" w:rsidRDefault="00607278" w:rsidP="0021729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607278" w:rsidRPr="00607278" w14:paraId="5721146F" w14:textId="77777777" w:rsidTr="00217294">
        <w:tc>
          <w:tcPr>
            <w:tcW w:w="150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0A3F98C" w14:textId="77777777" w:rsidR="00607278" w:rsidRPr="00607278" w:rsidRDefault="00607278" w:rsidP="0021729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A9341F" w14:textId="77777777" w:rsidR="00607278" w:rsidRPr="00607278" w:rsidRDefault="00607278" w:rsidP="00217294">
            <w:pPr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414EF1" w14:textId="77777777" w:rsidR="00607278" w:rsidRPr="00607278" w:rsidRDefault="00607278" w:rsidP="00217294">
            <w:pPr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Oferowany okres gwarancji dodatkowej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7E70E9" w14:textId="77777777" w:rsidR="00607278" w:rsidRPr="00607278" w:rsidRDefault="00607278" w:rsidP="00217294">
            <w:pPr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Termin realizacji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BE49C7" w14:textId="77777777" w:rsidR="00607278" w:rsidRPr="00607278" w:rsidRDefault="00607278" w:rsidP="0021729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607278" w:rsidRPr="00607278" w14:paraId="209AF969" w14:textId="77777777" w:rsidTr="00217294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19C88F" w14:textId="77777777" w:rsidR="00607278" w:rsidRPr="00607278" w:rsidRDefault="00607278" w:rsidP="00217294">
            <w:pPr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ALTARE SPÓŁKA Z OGRANICZONĄ ODPOWIEDZIALNOŚCIĄ</w:t>
            </w:r>
            <w:r w:rsidRPr="0060727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Warszawska 151, 25-547 Kielce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2FCE73" w14:textId="77777777" w:rsidR="00607278" w:rsidRPr="00607278" w:rsidRDefault="00607278" w:rsidP="0021729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60,00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0FC39B" w14:textId="77777777" w:rsidR="00607278" w:rsidRPr="00607278" w:rsidRDefault="00607278" w:rsidP="0021729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CFE322" w14:textId="77777777" w:rsidR="00607278" w:rsidRPr="00607278" w:rsidRDefault="00607278" w:rsidP="0021729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12,00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495051" w14:textId="77777777" w:rsidR="00607278" w:rsidRPr="00607278" w:rsidRDefault="00607278" w:rsidP="0021729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72,00</w:t>
            </w:r>
          </w:p>
        </w:tc>
      </w:tr>
      <w:tr w:rsidR="00607278" w:rsidRPr="00607278" w14:paraId="6FDE14FE" w14:textId="77777777" w:rsidTr="00D262B9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5EFDA5" w14:textId="77777777" w:rsidR="00607278" w:rsidRPr="00607278" w:rsidRDefault="00607278" w:rsidP="00217294">
            <w:pPr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EURO-MEBLE MAŁGORZATA MASŁOŃ</w:t>
            </w:r>
            <w:r w:rsidRPr="0060727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40-384 KATOWICE UL. KS. BP. HERBERTA BEDNORZA 2A-6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358E3C" w14:textId="77777777" w:rsidR="00607278" w:rsidRPr="00607278" w:rsidRDefault="00607278" w:rsidP="0021729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50,85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9E9832" w14:textId="77777777" w:rsidR="00607278" w:rsidRPr="00607278" w:rsidRDefault="00607278" w:rsidP="0021729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20,00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418E81" w14:textId="77777777" w:rsidR="00607278" w:rsidRPr="00607278" w:rsidRDefault="00607278" w:rsidP="0021729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20,00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04CA9F" w14:textId="77777777" w:rsidR="00607278" w:rsidRPr="00607278" w:rsidRDefault="00607278" w:rsidP="0021729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90,85</w:t>
            </w:r>
          </w:p>
        </w:tc>
      </w:tr>
    </w:tbl>
    <w:p w14:paraId="46674711" w14:textId="77777777" w:rsidR="00607278" w:rsidRDefault="00607278" w:rsidP="00607278">
      <w:pPr>
        <w:rPr>
          <w:rFonts w:ascii="Arial" w:hAnsi="Arial" w:cs="Arial"/>
          <w:sz w:val="18"/>
          <w:szCs w:val="18"/>
        </w:rPr>
      </w:pPr>
    </w:p>
    <w:p w14:paraId="2B9C8897" w14:textId="77777777" w:rsidR="00D262B9" w:rsidRDefault="00D262B9" w:rsidP="00607278">
      <w:pPr>
        <w:rPr>
          <w:rFonts w:ascii="Arial" w:hAnsi="Arial" w:cs="Arial"/>
          <w:sz w:val="18"/>
          <w:szCs w:val="18"/>
        </w:rPr>
      </w:pPr>
    </w:p>
    <w:p w14:paraId="7E61FBC5" w14:textId="77777777" w:rsidR="00D262B9" w:rsidRDefault="00D262B9" w:rsidP="00607278">
      <w:pPr>
        <w:rPr>
          <w:rFonts w:ascii="Arial" w:hAnsi="Arial" w:cs="Arial"/>
          <w:sz w:val="18"/>
          <w:szCs w:val="18"/>
        </w:rPr>
      </w:pPr>
    </w:p>
    <w:p w14:paraId="1C44E199" w14:textId="77777777" w:rsidR="00D262B9" w:rsidRDefault="00D262B9" w:rsidP="00607278">
      <w:pPr>
        <w:rPr>
          <w:rFonts w:ascii="Arial" w:hAnsi="Arial" w:cs="Arial"/>
          <w:sz w:val="18"/>
          <w:szCs w:val="18"/>
        </w:rPr>
      </w:pPr>
    </w:p>
    <w:p w14:paraId="2BE75952" w14:textId="77777777" w:rsidR="00D262B9" w:rsidRPr="00607278" w:rsidRDefault="00D262B9" w:rsidP="00607278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3020"/>
        <w:gridCol w:w="1510"/>
        <w:gridCol w:w="1510"/>
        <w:gridCol w:w="1510"/>
        <w:gridCol w:w="1510"/>
      </w:tblGrid>
      <w:tr w:rsidR="00607278" w:rsidRPr="00607278" w14:paraId="36EF67C6" w14:textId="77777777" w:rsidTr="00217294">
        <w:tc>
          <w:tcPr>
            <w:tcW w:w="3000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1E27F4" w14:textId="77777777" w:rsidR="00607278" w:rsidRPr="00607278" w:rsidRDefault="00607278" w:rsidP="00217294">
            <w:pPr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lastRenderedPageBreak/>
              <w:t>Pakiet14 - Wózek zabiegowy</w:t>
            </w:r>
          </w:p>
        </w:tc>
      </w:tr>
      <w:tr w:rsidR="00607278" w:rsidRPr="00607278" w14:paraId="359F9B9D" w14:textId="77777777" w:rsidTr="00217294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6CF040" w14:textId="77777777" w:rsidR="00607278" w:rsidRPr="00607278" w:rsidRDefault="00607278" w:rsidP="0021729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6000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497F27" w14:textId="77777777" w:rsidR="00607278" w:rsidRPr="00607278" w:rsidRDefault="00607278" w:rsidP="0021729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607278" w:rsidRPr="00607278" w14:paraId="209C2F4D" w14:textId="77777777" w:rsidTr="00217294">
        <w:tc>
          <w:tcPr>
            <w:tcW w:w="150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721A277" w14:textId="77777777" w:rsidR="00607278" w:rsidRPr="00607278" w:rsidRDefault="00607278" w:rsidP="0021729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628432" w14:textId="77777777" w:rsidR="00607278" w:rsidRPr="00607278" w:rsidRDefault="00607278" w:rsidP="00217294">
            <w:pPr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76719F" w14:textId="77777777" w:rsidR="00607278" w:rsidRPr="00607278" w:rsidRDefault="00607278" w:rsidP="00217294">
            <w:pPr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Oferowany okres gwarancji dodatkowej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F19330" w14:textId="77777777" w:rsidR="00607278" w:rsidRPr="00607278" w:rsidRDefault="00607278" w:rsidP="00217294">
            <w:pPr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Termin realizacji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A87BA4" w14:textId="77777777" w:rsidR="00607278" w:rsidRPr="00607278" w:rsidRDefault="00607278" w:rsidP="0021729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607278" w:rsidRPr="00607278" w14:paraId="2A932887" w14:textId="77777777" w:rsidTr="00D262B9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CF6608" w14:textId="77777777" w:rsidR="00607278" w:rsidRPr="00607278" w:rsidRDefault="00607278" w:rsidP="00217294">
            <w:pPr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Zakład Techniki Medycznej "TECH-MED" Sp. z o.o.</w:t>
            </w:r>
            <w:r w:rsidRPr="0060727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Ernsta Petersona 6A 85-862 Bydgoszcz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89F835" w14:textId="77777777" w:rsidR="00607278" w:rsidRPr="00607278" w:rsidRDefault="00607278" w:rsidP="0021729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60,00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03BEAE" w14:textId="77777777" w:rsidR="00607278" w:rsidRPr="00607278" w:rsidRDefault="00607278" w:rsidP="0021729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B6E03E" w14:textId="77777777" w:rsidR="00607278" w:rsidRPr="00607278" w:rsidRDefault="00607278" w:rsidP="0021729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C58BDA" w14:textId="77777777" w:rsidR="00607278" w:rsidRPr="00607278" w:rsidRDefault="00607278" w:rsidP="0021729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60,00</w:t>
            </w:r>
          </w:p>
        </w:tc>
      </w:tr>
    </w:tbl>
    <w:p w14:paraId="44ED8D6F" w14:textId="77777777" w:rsidR="00607278" w:rsidRPr="00607278" w:rsidRDefault="00607278" w:rsidP="00607278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3020"/>
        <w:gridCol w:w="1510"/>
        <w:gridCol w:w="1510"/>
        <w:gridCol w:w="1510"/>
        <w:gridCol w:w="1510"/>
      </w:tblGrid>
      <w:tr w:rsidR="00607278" w:rsidRPr="00607278" w14:paraId="092C8E28" w14:textId="77777777" w:rsidTr="00217294">
        <w:tc>
          <w:tcPr>
            <w:tcW w:w="3000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57BE4D" w14:textId="77777777" w:rsidR="00607278" w:rsidRPr="00607278" w:rsidRDefault="00607278" w:rsidP="00217294">
            <w:pPr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Pakiet18 - Fotel obrotowy z profilowanymi oparciami na metalowych kółkach</w:t>
            </w:r>
          </w:p>
        </w:tc>
      </w:tr>
      <w:tr w:rsidR="00607278" w:rsidRPr="00607278" w14:paraId="6CB9BF00" w14:textId="77777777" w:rsidTr="00217294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564384" w14:textId="77777777" w:rsidR="00607278" w:rsidRPr="00607278" w:rsidRDefault="00607278" w:rsidP="0021729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6000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68CE28" w14:textId="77777777" w:rsidR="00607278" w:rsidRPr="00607278" w:rsidRDefault="00607278" w:rsidP="0021729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607278" w:rsidRPr="00607278" w14:paraId="2EFBE1D0" w14:textId="77777777" w:rsidTr="00217294">
        <w:tc>
          <w:tcPr>
            <w:tcW w:w="150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CE1677A" w14:textId="77777777" w:rsidR="00607278" w:rsidRPr="00607278" w:rsidRDefault="00607278" w:rsidP="0021729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4B6C30" w14:textId="77777777" w:rsidR="00607278" w:rsidRPr="00607278" w:rsidRDefault="00607278" w:rsidP="00217294">
            <w:pPr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826879" w14:textId="77777777" w:rsidR="00607278" w:rsidRPr="00607278" w:rsidRDefault="00607278" w:rsidP="00217294">
            <w:pPr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Oferowany okres gwarancji dodatkowej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EEA72D" w14:textId="77777777" w:rsidR="00607278" w:rsidRPr="00607278" w:rsidRDefault="00607278" w:rsidP="00217294">
            <w:pPr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Termin realizacji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902C2F" w14:textId="77777777" w:rsidR="00607278" w:rsidRPr="00607278" w:rsidRDefault="00607278" w:rsidP="0021729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607278" w:rsidRPr="00607278" w14:paraId="7FB520F2" w14:textId="77777777" w:rsidTr="00D262B9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12C122" w14:textId="77777777" w:rsidR="00607278" w:rsidRPr="00607278" w:rsidRDefault="00607278" w:rsidP="00217294">
            <w:pPr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OFFICE CREATIVE GROUP Mariusz Antoniewicz</w:t>
            </w:r>
            <w:r w:rsidRPr="0060727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Ostródzka 36H, 03-289 Warszawa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87DD4A" w14:textId="77777777" w:rsidR="00607278" w:rsidRPr="00607278" w:rsidRDefault="00607278" w:rsidP="0021729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60,00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41329B" w14:textId="09E042DB" w:rsidR="00607278" w:rsidRPr="00607278" w:rsidRDefault="00125BD8" w:rsidP="0021729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6,67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3F2C2B" w14:textId="77777777" w:rsidR="00607278" w:rsidRPr="00607278" w:rsidRDefault="00607278" w:rsidP="0021729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20,00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8E2885" w14:textId="62210310" w:rsidR="00607278" w:rsidRPr="00607278" w:rsidRDefault="00607278" w:rsidP="0021729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8</w:t>
            </w:r>
            <w:r w:rsidR="00125BD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6</w:t>
            </w:r>
            <w:r w:rsidRPr="0060727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,</w:t>
            </w:r>
            <w:r w:rsidR="00125BD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67</w:t>
            </w:r>
          </w:p>
        </w:tc>
      </w:tr>
      <w:tr w:rsidR="00607278" w:rsidRPr="00607278" w14:paraId="155F7AD9" w14:textId="77777777" w:rsidTr="00217294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BDF1AD" w14:textId="77777777" w:rsidR="00607278" w:rsidRPr="00607278" w:rsidRDefault="00607278" w:rsidP="00217294">
            <w:pPr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EURO-MEBLE MAŁGORZATA MASŁOŃ</w:t>
            </w:r>
            <w:r w:rsidRPr="0060727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40-384 KATOWICE UL. KS. BP. HERBERTA BEDNORZA 2A-6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ED6D2A" w14:textId="77777777" w:rsidR="00607278" w:rsidRPr="00607278" w:rsidRDefault="00607278" w:rsidP="0021729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46,40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81ACA3" w14:textId="77777777" w:rsidR="00607278" w:rsidRPr="00607278" w:rsidRDefault="00607278" w:rsidP="0021729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20,00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C8D4E3" w14:textId="77777777" w:rsidR="00607278" w:rsidRPr="00607278" w:rsidRDefault="00607278" w:rsidP="0021729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20,00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9BE2FB" w14:textId="77777777" w:rsidR="00607278" w:rsidRPr="00607278" w:rsidRDefault="00607278" w:rsidP="0021729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86,40</w:t>
            </w:r>
          </w:p>
        </w:tc>
      </w:tr>
    </w:tbl>
    <w:p w14:paraId="7BFE68F2" w14:textId="77777777" w:rsidR="00607278" w:rsidRPr="00607278" w:rsidRDefault="00607278" w:rsidP="00607278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3020"/>
        <w:gridCol w:w="1510"/>
        <w:gridCol w:w="1510"/>
        <w:gridCol w:w="1510"/>
        <w:gridCol w:w="1510"/>
      </w:tblGrid>
      <w:tr w:rsidR="00607278" w:rsidRPr="00607278" w14:paraId="107A1960" w14:textId="77777777" w:rsidTr="00217294">
        <w:tc>
          <w:tcPr>
            <w:tcW w:w="3000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0D04B2" w14:textId="77777777" w:rsidR="00607278" w:rsidRPr="00607278" w:rsidRDefault="00607278" w:rsidP="00217294">
            <w:pPr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Pakiet19 - Kanapa</w:t>
            </w:r>
          </w:p>
        </w:tc>
      </w:tr>
      <w:tr w:rsidR="00607278" w:rsidRPr="00607278" w14:paraId="4767FBA9" w14:textId="77777777" w:rsidTr="00217294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2C4341" w14:textId="77777777" w:rsidR="00607278" w:rsidRPr="00607278" w:rsidRDefault="00607278" w:rsidP="0021729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6000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1CE41D" w14:textId="77777777" w:rsidR="00607278" w:rsidRPr="00607278" w:rsidRDefault="00607278" w:rsidP="0021729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607278" w:rsidRPr="00607278" w14:paraId="400AF1F0" w14:textId="77777777" w:rsidTr="00217294">
        <w:tc>
          <w:tcPr>
            <w:tcW w:w="150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B2E550A" w14:textId="77777777" w:rsidR="00607278" w:rsidRPr="00607278" w:rsidRDefault="00607278" w:rsidP="0021729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8147E2" w14:textId="77777777" w:rsidR="00607278" w:rsidRPr="00607278" w:rsidRDefault="00607278" w:rsidP="00217294">
            <w:pPr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AF8EA1" w14:textId="77777777" w:rsidR="00607278" w:rsidRPr="00607278" w:rsidRDefault="00607278" w:rsidP="00217294">
            <w:pPr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Oferowany okres gwarancji dodatkowej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FF950D" w14:textId="77777777" w:rsidR="00607278" w:rsidRPr="00607278" w:rsidRDefault="00607278" w:rsidP="00217294">
            <w:pPr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Termin realizacji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05D009" w14:textId="77777777" w:rsidR="00607278" w:rsidRPr="00607278" w:rsidRDefault="00607278" w:rsidP="0021729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607278" w:rsidRPr="00607278" w14:paraId="5D3496FF" w14:textId="77777777" w:rsidTr="00D262B9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F06A03" w14:textId="77777777" w:rsidR="00607278" w:rsidRPr="00607278" w:rsidRDefault="00607278" w:rsidP="00217294">
            <w:pPr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EURO-MEBLE MAŁGORZATA MASŁOŃ</w:t>
            </w:r>
            <w:r w:rsidRPr="0060727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40-384 KATOWICE UL. KS. BP. HERBERTA BEDNORZA 2A-6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1FEF85" w14:textId="77777777" w:rsidR="00607278" w:rsidRPr="00607278" w:rsidRDefault="00607278" w:rsidP="0021729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60,00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34BA07" w14:textId="77777777" w:rsidR="00607278" w:rsidRPr="00607278" w:rsidRDefault="00607278" w:rsidP="0021729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20,00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D169EB" w14:textId="77777777" w:rsidR="00607278" w:rsidRPr="00607278" w:rsidRDefault="00607278" w:rsidP="0021729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20,00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D9523B" w14:textId="77777777" w:rsidR="00607278" w:rsidRPr="00607278" w:rsidRDefault="00607278" w:rsidP="0021729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14:paraId="7C0B1060" w14:textId="77777777" w:rsidR="00607278" w:rsidRPr="00607278" w:rsidRDefault="00607278" w:rsidP="00607278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3020"/>
        <w:gridCol w:w="1510"/>
        <w:gridCol w:w="1510"/>
        <w:gridCol w:w="1510"/>
        <w:gridCol w:w="1510"/>
      </w:tblGrid>
      <w:tr w:rsidR="00607278" w:rsidRPr="00607278" w14:paraId="05FD6387" w14:textId="77777777" w:rsidTr="00217294">
        <w:tc>
          <w:tcPr>
            <w:tcW w:w="3000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803EFE" w14:textId="77777777" w:rsidR="00607278" w:rsidRPr="00607278" w:rsidRDefault="00607278" w:rsidP="00217294">
            <w:pPr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Pakiet20 - Kanapa rozkładana</w:t>
            </w:r>
          </w:p>
        </w:tc>
      </w:tr>
      <w:tr w:rsidR="00607278" w:rsidRPr="00607278" w14:paraId="0D89721B" w14:textId="77777777" w:rsidTr="00217294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DFEFEF" w14:textId="77777777" w:rsidR="00607278" w:rsidRPr="00607278" w:rsidRDefault="00607278" w:rsidP="0021729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6000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047F02" w14:textId="77777777" w:rsidR="00607278" w:rsidRPr="00607278" w:rsidRDefault="00607278" w:rsidP="0021729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607278" w:rsidRPr="00607278" w14:paraId="6FC8BB72" w14:textId="77777777" w:rsidTr="00217294">
        <w:tc>
          <w:tcPr>
            <w:tcW w:w="150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CEB2B61" w14:textId="77777777" w:rsidR="00607278" w:rsidRPr="00607278" w:rsidRDefault="00607278" w:rsidP="0021729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EC2393" w14:textId="77777777" w:rsidR="00607278" w:rsidRPr="00607278" w:rsidRDefault="00607278" w:rsidP="00217294">
            <w:pPr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1D7147" w14:textId="77777777" w:rsidR="00607278" w:rsidRPr="00607278" w:rsidRDefault="00607278" w:rsidP="00217294">
            <w:pPr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Oferowany okres gwarancji dodatkowej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8F9771" w14:textId="77777777" w:rsidR="00607278" w:rsidRPr="00607278" w:rsidRDefault="00607278" w:rsidP="00217294">
            <w:pPr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Termin realizacji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B1C468" w14:textId="77777777" w:rsidR="00607278" w:rsidRPr="00607278" w:rsidRDefault="00607278" w:rsidP="0021729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607278" w:rsidRPr="00607278" w14:paraId="732EE052" w14:textId="77777777" w:rsidTr="00D262B9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CBF350" w14:textId="77777777" w:rsidR="00607278" w:rsidRPr="00607278" w:rsidRDefault="00607278" w:rsidP="00217294">
            <w:pPr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EURO-MEBLE MAŁGORZATA MASŁOŃ</w:t>
            </w:r>
            <w:r w:rsidRPr="0060727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40-384 KATOWICE UL. KS. BP. HERBERTA BEDNORZA 2A-6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41F0F1" w14:textId="77777777" w:rsidR="00607278" w:rsidRPr="00607278" w:rsidRDefault="00607278" w:rsidP="0021729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60,00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C54630" w14:textId="77777777" w:rsidR="00607278" w:rsidRPr="00607278" w:rsidRDefault="00607278" w:rsidP="0021729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20,00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227ADB" w14:textId="77777777" w:rsidR="00607278" w:rsidRPr="00607278" w:rsidRDefault="00607278" w:rsidP="0021729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20,00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CFC7C0" w14:textId="77777777" w:rsidR="00607278" w:rsidRPr="00607278" w:rsidRDefault="00607278" w:rsidP="0021729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14:paraId="3297BD51" w14:textId="77777777" w:rsidR="00607278" w:rsidRPr="00607278" w:rsidRDefault="00607278" w:rsidP="00607278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3020"/>
        <w:gridCol w:w="1510"/>
        <w:gridCol w:w="1510"/>
        <w:gridCol w:w="1510"/>
        <w:gridCol w:w="1510"/>
      </w:tblGrid>
      <w:tr w:rsidR="00607278" w:rsidRPr="00607278" w14:paraId="66FBA333" w14:textId="77777777" w:rsidTr="00217294">
        <w:tc>
          <w:tcPr>
            <w:tcW w:w="3000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4688D2" w14:textId="77777777" w:rsidR="00607278" w:rsidRPr="00607278" w:rsidRDefault="00607278" w:rsidP="00217294">
            <w:pPr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Pakiet22 - Krzesła poczekalnia (niepalne)</w:t>
            </w:r>
          </w:p>
        </w:tc>
      </w:tr>
      <w:tr w:rsidR="00607278" w:rsidRPr="00607278" w14:paraId="09EF4080" w14:textId="77777777" w:rsidTr="00217294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B0BD3C" w14:textId="77777777" w:rsidR="00607278" w:rsidRPr="00607278" w:rsidRDefault="00607278" w:rsidP="0021729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6000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58923F" w14:textId="77777777" w:rsidR="00607278" w:rsidRPr="00607278" w:rsidRDefault="00607278" w:rsidP="0021729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607278" w:rsidRPr="00607278" w14:paraId="05C8C4B6" w14:textId="77777777" w:rsidTr="00217294">
        <w:tc>
          <w:tcPr>
            <w:tcW w:w="150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8A1829" w14:textId="77777777" w:rsidR="00607278" w:rsidRPr="00607278" w:rsidRDefault="00607278" w:rsidP="0021729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CDB66F" w14:textId="77777777" w:rsidR="00607278" w:rsidRPr="00607278" w:rsidRDefault="00607278" w:rsidP="00217294">
            <w:pPr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DC9C7D" w14:textId="77777777" w:rsidR="00607278" w:rsidRPr="00607278" w:rsidRDefault="00607278" w:rsidP="00217294">
            <w:pPr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Oferowany okres gwarancji dodatkowej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6C2AEB" w14:textId="77777777" w:rsidR="00607278" w:rsidRPr="00607278" w:rsidRDefault="00607278" w:rsidP="00217294">
            <w:pPr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Termin realizacji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B76C76" w14:textId="77777777" w:rsidR="00607278" w:rsidRPr="00607278" w:rsidRDefault="00607278" w:rsidP="0021729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607278" w:rsidRPr="00607278" w14:paraId="08BB4A5C" w14:textId="77777777" w:rsidTr="00D262B9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2F256E" w14:textId="77777777" w:rsidR="00607278" w:rsidRPr="00607278" w:rsidRDefault="00607278" w:rsidP="00217294">
            <w:pPr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EURO-MEBLE MAŁGORZATA MASŁOŃ</w:t>
            </w:r>
            <w:r w:rsidRPr="0060727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40-384 KATOWICE UL. KS. BP. HERBERTA BEDNORZA 2A-6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BB9FFC" w14:textId="77777777" w:rsidR="00607278" w:rsidRPr="00607278" w:rsidRDefault="00607278" w:rsidP="0021729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60,00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F57B23" w14:textId="77777777" w:rsidR="00607278" w:rsidRPr="00607278" w:rsidRDefault="00607278" w:rsidP="0021729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20,00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81D079" w14:textId="77777777" w:rsidR="00607278" w:rsidRPr="00607278" w:rsidRDefault="00607278" w:rsidP="0021729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20,00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2774DE" w14:textId="77777777" w:rsidR="00607278" w:rsidRPr="00607278" w:rsidRDefault="00607278" w:rsidP="0021729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14:paraId="1773BFE8" w14:textId="77777777" w:rsidR="00607278" w:rsidRPr="00607278" w:rsidRDefault="00607278" w:rsidP="00607278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3020"/>
        <w:gridCol w:w="1510"/>
        <w:gridCol w:w="1510"/>
        <w:gridCol w:w="1510"/>
        <w:gridCol w:w="1510"/>
      </w:tblGrid>
      <w:tr w:rsidR="00607278" w:rsidRPr="00607278" w14:paraId="67BF2195" w14:textId="77777777" w:rsidTr="00217294">
        <w:tc>
          <w:tcPr>
            <w:tcW w:w="3000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95E6AC" w14:textId="77777777" w:rsidR="00607278" w:rsidRPr="00607278" w:rsidRDefault="00607278" w:rsidP="00217294">
            <w:pPr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Pakiet25 - Pojemnik na płyn dezynfekcyjny</w:t>
            </w:r>
          </w:p>
        </w:tc>
      </w:tr>
      <w:tr w:rsidR="00607278" w:rsidRPr="00607278" w14:paraId="1AD5B8C1" w14:textId="77777777" w:rsidTr="00217294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784DD0" w14:textId="77777777" w:rsidR="00607278" w:rsidRPr="00607278" w:rsidRDefault="00607278" w:rsidP="0021729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6000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4DE1A1" w14:textId="77777777" w:rsidR="00607278" w:rsidRPr="00607278" w:rsidRDefault="00607278" w:rsidP="0021729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607278" w:rsidRPr="00607278" w14:paraId="40D47275" w14:textId="77777777" w:rsidTr="00217294">
        <w:tc>
          <w:tcPr>
            <w:tcW w:w="150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41D80BC" w14:textId="77777777" w:rsidR="00607278" w:rsidRPr="00607278" w:rsidRDefault="00607278" w:rsidP="0021729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E05DC0" w14:textId="77777777" w:rsidR="00607278" w:rsidRPr="00607278" w:rsidRDefault="00607278" w:rsidP="00217294">
            <w:pPr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796419" w14:textId="77777777" w:rsidR="00607278" w:rsidRPr="00607278" w:rsidRDefault="00607278" w:rsidP="00217294">
            <w:pPr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Oferowany okres gwarancji dodatkowej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01C249" w14:textId="77777777" w:rsidR="00607278" w:rsidRPr="00607278" w:rsidRDefault="00607278" w:rsidP="00217294">
            <w:pPr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Termin realizacji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8754FD" w14:textId="77777777" w:rsidR="00607278" w:rsidRPr="00607278" w:rsidRDefault="00607278" w:rsidP="0021729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607278" w:rsidRPr="00607278" w14:paraId="163424F2" w14:textId="77777777" w:rsidTr="00217294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37D8C8" w14:textId="77777777" w:rsidR="00607278" w:rsidRPr="00607278" w:rsidRDefault="00607278" w:rsidP="00217294">
            <w:pPr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Przedsiębiorstwo NOVAX Sp. z o. o.</w:t>
            </w:r>
            <w:r w:rsidRPr="0060727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85-004 Bydgoszcz, Plac Wolności 7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84482C" w14:textId="77777777" w:rsidR="00607278" w:rsidRPr="00607278" w:rsidRDefault="00607278" w:rsidP="0021729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27,03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D19FD1" w14:textId="77777777" w:rsidR="00607278" w:rsidRPr="00607278" w:rsidRDefault="00607278" w:rsidP="0021729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20,00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ECFAFB" w14:textId="77777777" w:rsidR="00607278" w:rsidRPr="00607278" w:rsidRDefault="00607278" w:rsidP="0021729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20,00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6531CC" w14:textId="77777777" w:rsidR="00607278" w:rsidRPr="00607278" w:rsidRDefault="00607278" w:rsidP="0021729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67,03</w:t>
            </w:r>
          </w:p>
        </w:tc>
      </w:tr>
      <w:tr w:rsidR="00607278" w:rsidRPr="00607278" w14:paraId="20CC9EBD" w14:textId="77777777" w:rsidTr="00D262B9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7A167A" w14:textId="77777777" w:rsidR="00607278" w:rsidRPr="00607278" w:rsidRDefault="00607278" w:rsidP="00217294">
            <w:pPr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lastRenderedPageBreak/>
              <w:t>Schulke Polska Sp. z o.o.</w:t>
            </w:r>
            <w:r w:rsidRPr="0060727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Al. Jerozolimskie 132, 02-305 Warszawa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BD39DD" w14:textId="77777777" w:rsidR="00607278" w:rsidRPr="00607278" w:rsidRDefault="00607278" w:rsidP="0021729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60,00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618A34" w14:textId="77777777" w:rsidR="00607278" w:rsidRPr="00607278" w:rsidRDefault="00607278" w:rsidP="0021729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FFF290" w14:textId="77777777" w:rsidR="00607278" w:rsidRPr="00607278" w:rsidRDefault="00607278" w:rsidP="0021729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20,00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0959F4" w14:textId="77777777" w:rsidR="00607278" w:rsidRPr="00607278" w:rsidRDefault="00607278" w:rsidP="0021729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90,00</w:t>
            </w:r>
          </w:p>
        </w:tc>
      </w:tr>
      <w:tr w:rsidR="00607278" w:rsidRPr="00607278" w14:paraId="1FE0A7C3" w14:textId="77777777" w:rsidTr="00217294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F27BDE" w14:textId="77777777" w:rsidR="00607278" w:rsidRPr="00607278" w:rsidRDefault="00607278" w:rsidP="00217294">
            <w:pPr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EURO-MEBLE MAŁGORZATA MASŁOŃ</w:t>
            </w:r>
            <w:r w:rsidRPr="0060727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40-384 KATOWICE UL. KS. BP. HERBERTA BEDNORZA 2A-6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86F13A" w14:textId="77777777" w:rsidR="00607278" w:rsidRPr="00607278" w:rsidRDefault="00607278" w:rsidP="0021729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12,97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E12864" w14:textId="77777777" w:rsidR="00607278" w:rsidRPr="00607278" w:rsidRDefault="00607278" w:rsidP="0021729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D77ADE" w14:textId="77777777" w:rsidR="00607278" w:rsidRPr="00607278" w:rsidRDefault="00607278" w:rsidP="0021729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20,00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9157C2" w14:textId="77777777" w:rsidR="00607278" w:rsidRPr="00607278" w:rsidRDefault="00607278" w:rsidP="0021729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42,97</w:t>
            </w:r>
          </w:p>
        </w:tc>
      </w:tr>
    </w:tbl>
    <w:p w14:paraId="308DB321" w14:textId="77777777" w:rsidR="00607278" w:rsidRPr="00607278" w:rsidRDefault="00607278" w:rsidP="00607278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3020"/>
        <w:gridCol w:w="1510"/>
        <w:gridCol w:w="1510"/>
        <w:gridCol w:w="1510"/>
        <w:gridCol w:w="1510"/>
      </w:tblGrid>
      <w:tr w:rsidR="00607278" w:rsidRPr="00607278" w14:paraId="5DC0A59A" w14:textId="77777777" w:rsidTr="00217294">
        <w:tc>
          <w:tcPr>
            <w:tcW w:w="3000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1DCFFB" w14:textId="77777777" w:rsidR="00607278" w:rsidRPr="00607278" w:rsidRDefault="00607278" w:rsidP="00217294">
            <w:pPr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Pakiet26 - Regał z półkami otwarty</w:t>
            </w:r>
          </w:p>
        </w:tc>
      </w:tr>
      <w:tr w:rsidR="00607278" w:rsidRPr="00607278" w14:paraId="5820C1C1" w14:textId="77777777" w:rsidTr="00217294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9DE17B" w14:textId="77777777" w:rsidR="00607278" w:rsidRPr="00607278" w:rsidRDefault="00607278" w:rsidP="0021729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6000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E01209" w14:textId="77777777" w:rsidR="00607278" w:rsidRPr="00607278" w:rsidRDefault="00607278" w:rsidP="0021729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607278" w:rsidRPr="00607278" w14:paraId="428B19C2" w14:textId="77777777" w:rsidTr="00217294">
        <w:tc>
          <w:tcPr>
            <w:tcW w:w="150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BB5E4D2" w14:textId="77777777" w:rsidR="00607278" w:rsidRPr="00607278" w:rsidRDefault="00607278" w:rsidP="0021729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185915" w14:textId="77777777" w:rsidR="00607278" w:rsidRPr="00607278" w:rsidRDefault="00607278" w:rsidP="00217294">
            <w:pPr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1E39CC" w14:textId="77777777" w:rsidR="00607278" w:rsidRPr="00607278" w:rsidRDefault="00607278" w:rsidP="00217294">
            <w:pPr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Oferowany okres gwarancji dodatkowej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9BFF4F" w14:textId="77777777" w:rsidR="00607278" w:rsidRPr="00607278" w:rsidRDefault="00607278" w:rsidP="00217294">
            <w:pPr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Termin realizacji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9E3605" w14:textId="77777777" w:rsidR="00607278" w:rsidRPr="00607278" w:rsidRDefault="00607278" w:rsidP="0021729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607278" w:rsidRPr="00607278" w14:paraId="442D316F" w14:textId="77777777" w:rsidTr="00D262B9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680D4D" w14:textId="77777777" w:rsidR="00607278" w:rsidRPr="00607278" w:rsidRDefault="00607278" w:rsidP="00217294">
            <w:pPr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EURO-MEBLE MAŁGORZATA MASŁOŃ</w:t>
            </w:r>
            <w:r w:rsidRPr="0060727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40-384 KATOWICE UL. KS. BP. HERBERTA BEDNORZA 2A-6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D33D68" w14:textId="77777777" w:rsidR="00607278" w:rsidRPr="00607278" w:rsidRDefault="00607278" w:rsidP="0021729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60,00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E79122" w14:textId="77777777" w:rsidR="00607278" w:rsidRPr="00607278" w:rsidRDefault="00607278" w:rsidP="0021729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20,00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B76A5E" w14:textId="77777777" w:rsidR="00607278" w:rsidRPr="00607278" w:rsidRDefault="00607278" w:rsidP="0021729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20,00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7867A7" w14:textId="77777777" w:rsidR="00607278" w:rsidRPr="00607278" w:rsidRDefault="00607278" w:rsidP="0021729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14:paraId="66763E93" w14:textId="77777777" w:rsidR="00607278" w:rsidRPr="00607278" w:rsidRDefault="00607278" w:rsidP="00607278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3020"/>
        <w:gridCol w:w="1510"/>
        <w:gridCol w:w="1510"/>
        <w:gridCol w:w="1510"/>
        <w:gridCol w:w="1510"/>
      </w:tblGrid>
      <w:tr w:rsidR="00607278" w:rsidRPr="00607278" w14:paraId="281760EB" w14:textId="77777777" w:rsidTr="00217294">
        <w:tc>
          <w:tcPr>
            <w:tcW w:w="3000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4B7D6B" w14:textId="77777777" w:rsidR="00607278" w:rsidRPr="00607278" w:rsidRDefault="00607278" w:rsidP="00217294">
            <w:pPr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Pakiet29 - Stolik kawowy</w:t>
            </w:r>
          </w:p>
        </w:tc>
      </w:tr>
      <w:tr w:rsidR="00607278" w:rsidRPr="00607278" w14:paraId="66268F89" w14:textId="77777777" w:rsidTr="00217294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EDD231" w14:textId="77777777" w:rsidR="00607278" w:rsidRPr="00607278" w:rsidRDefault="00607278" w:rsidP="0021729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6000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A56BD4" w14:textId="77777777" w:rsidR="00607278" w:rsidRPr="00607278" w:rsidRDefault="00607278" w:rsidP="0021729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607278" w:rsidRPr="00607278" w14:paraId="18BE4A66" w14:textId="77777777" w:rsidTr="00217294">
        <w:tc>
          <w:tcPr>
            <w:tcW w:w="150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05D6DC8" w14:textId="77777777" w:rsidR="00607278" w:rsidRPr="00607278" w:rsidRDefault="00607278" w:rsidP="0021729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498AE4" w14:textId="77777777" w:rsidR="00607278" w:rsidRPr="00607278" w:rsidRDefault="00607278" w:rsidP="00217294">
            <w:pPr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6222C5" w14:textId="77777777" w:rsidR="00607278" w:rsidRPr="00607278" w:rsidRDefault="00607278" w:rsidP="00217294">
            <w:pPr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Oferowany okres gwarancji dodatkowej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DCC684" w14:textId="77777777" w:rsidR="00607278" w:rsidRPr="00607278" w:rsidRDefault="00607278" w:rsidP="00217294">
            <w:pPr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Termin realizacji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B8A5D1" w14:textId="77777777" w:rsidR="00607278" w:rsidRPr="00607278" w:rsidRDefault="00607278" w:rsidP="0021729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607278" w:rsidRPr="00607278" w14:paraId="7BF43586" w14:textId="77777777" w:rsidTr="00D262B9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38EE1D" w14:textId="77777777" w:rsidR="00607278" w:rsidRPr="00607278" w:rsidRDefault="00607278" w:rsidP="00217294">
            <w:pPr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PPHiU "Milena" Wojciech Lewandowski</w:t>
            </w:r>
            <w:r w:rsidRPr="0060727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06-400 Ciechanów, ul. Śmiecińska 9 B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13BE2E" w14:textId="77777777" w:rsidR="00607278" w:rsidRPr="00607278" w:rsidRDefault="00607278" w:rsidP="0021729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60,00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73B6EA" w14:textId="77777777" w:rsidR="00607278" w:rsidRPr="00607278" w:rsidRDefault="00607278" w:rsidP="0021729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20,00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3CFE6E" w14:textId="77777777" w:rsidR="00607278" w:rsidRPr="00607278" w:rsidRDefault="00607278" w:rsidP="0021729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20,00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F9B07A" w14:textId="77777777" w:rsidR="00607278" w:rsidRPr="00607278" w:rsidRDefault="00607278" w:rsidP="0021729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14:paraId="054C3068" w14:textId="77777777" w:rsidR="00607278" w:rsidRPr="00607278" w:rsidRDefault="00607278" w:rsidP="00607278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3020"/>
        <w:gridCol w:w="1510"/>
        <w:gridCol w:w="1510"/>
        <w:gridCol w:w="1510"/>
        <w:gridCol w:w="1510"/>
      </w:tblGrid>
      <w:tr w:rsidR="00607278" w:rsidRPr="00607278" w14:paraId="61A5716E" w14:textId="77777777" w:rsidTr="00217294">
        <w:tc>
          <w:tcPr>
            <w:tcW w:w="3000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E9C7DE" w14:textId="77777777" w:rsidR="00607278" w:rsidRPr="00607278" w:rsidRDefault="00607278" w:rsidP="00217294">
            <w:pPr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Pakiet30 - Stolik socjalny 6- osobowy</w:t>
            </w:r>
          </w:p>
        </w:tc>
      </w:tr>
      <w:tr w:rsidR="00607278" w:rsidRPr="00607278" w14:paraId="24722889" w14:textId="77777777" w:rsidTr="00217294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FD6460" w14:textId="77777777" w:rsidR="00607278" w:rsidRPr="00607278" w:rsidRDefault="00607278" w:rsidP="0021729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6000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00816D" w14:textId="77777777" w:rsidR="00607278" w:rsidRPr="00607278" w:rsidRDefault="00607278" w:rsidP="0021729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607278" w:rsidRPr="00607278" w14:paraId="77733EEA" w14:textId="77777777" w:rsidTr="00217294">
        <w:tc>
          <w:tcPr>
            <w:tcW w:w="150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A89E603" w14:textId="77777777" w:rsidR="00607278" w:rsidRPr="00607278" w:rsidRDefault="00607278" w:rsidP="0021729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49DD8E" w14:textId="77777777" w:rsidR="00607278" w:rsidRPr="00607278" w:rsidRDefault="00607278" w:rsidP="00217294">
            <w:pPr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C5499B" w14:textId="77777777" w:rsidR="00607278" w:rsidRPr="00607278" w:rsidRDefault="00607278" w:rsidP="00217294">
            <w:pPr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Oferowany okres gwarancji dodatkowej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A5A1EA" w14:textId="77777777" w:rsidR="00607278" w:rsidRPr="00607278" w:rsidRDefault="00607278" w:rsidP="00217294">
            <w:pPr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Termin realizacji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416958" w14:textId="77777777" w:rsidR="00607278" w:rsidRPr="00607278" w:rsidRDefault="00607278" w:rsidP="0021729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607278" w:rsidRPr="00607278" w14:paraId="16B4030A" w14:textId="77777777" w:rsidTr="00D262B9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419112" w14:textId="77777777" w:rsidR="00607278" w:rsidRPr="00607278" w:rsidRDefault="00607278" w:rsidP="00217294">
            <w:pPr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PPHiU "Milena" Wojciech Lewandowski</w:t>
            </w:r>
            <w:r w:rsidRPr="0060727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06-400 Ciechanów, ul. Śmiecińska 9 B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670EF8" w14:textId="77777777" w:rsidR="00607278" w:rsidRPr="00607278" w:rsidRDefault="00607278" w:rsidP="0021729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60,00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B6191C" w14:textId="77777777" w:rsidR="00607278" w:rsidRPr="00607278" w:rsidRDefault="00607278" w:rsidP="0021729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20,00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EE18EC" w14:textId="77777777" w:rsidR="00607278" w:rsidRPr="00607278" w:rsidRDefault="00607278" w:rsidP="0021729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20,00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3ECFBB" w14:textId="77777777" w:rsidR="00607278" w:rsidRPr="00607278" w:rsidRDefault="00607278" w:rsidP="0021729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  <w:tr w:rsidR="00607278" w:rsidRPr="00607278" w14:paraId="44823439" w14:textId="77777777" w:rsidTr="00217294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E562C3" w14:textId="77777777" w:rsidR="00607278" w:rsidRPr="00607278" w:rsidRDefault="00607278" w:rsidP="00217294">
            <w:pPr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EURO-MEBLE MAŁGORZATA MASŁOŃ</w:t>
            </w:r>
            <w:r w:rsidRPr="0060727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40-384 KATOWICE UL. KS. BP. HERBERTA BEDNORZA 2A-6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0A9B4D" w14:textId="77777777" w:rsidR="00607278" w:rsidRPr="00607278" w:rsidRDefault="00607278" w:rsidP="0021729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26,67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F47EE4" w14:textId="77777777" w:rsidR="00607278" w:rsidRPr="00607278" w:rsidRDefault="00607278" w:rsidP="0021729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20,00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B4A0DB" w14:textId="77777777" w:rsidR="00607278" w:rsidRPr="00607278" w:rsidRDefault="00607278" w:rsidP="0021729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20,00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8BDBF6" w14:textId="77777777" w:rsidR="00607278" w:rsidRPr="00607278" w:rsidRDefault="00607278" w:rsidP="0021729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66,67</w:t>
            </w:r>
          </w:p>
        </w:tc>
      </w:tr>
    </w:tbl>
    <w:p w14:paraId="35B5D1F9" w14:textId="77777777" w:rsidR="00607278" w:rsidRPr="00607278" w:rsidRDefault="00607278" w:rsidP="00607278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3020"/>
        <w:gridCol w:w="1510"/>
        <w:gridCol w:w="1510"/>
        <w:gridCol w:w="1510"/>
        <w:gridCol w:w="1510"/>
      </w:tblGrid>
      <w:tr w:rsidR="00607278" w:rsidRPr="00607278" w14:paraId="42AD2687" w14:textId="77777777" w:rsidTr="00217294">
        <w:tc>
          <w:tcPr>
            <w:tcW w:w="3000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450A69" w14:textId="77777777" w:rsidR="00607278" w:rsidRPr="00607278" w:rsidRDefault="00607278" w:rsidP="00217294">
            <w:pPr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Pakiet31 - Szafa biurowa ubraniowa zabudowana</w:t>
            </w:r>
          </w:p>
        </w:tc>
      </w:tr>
      <w:tr w:rsidR="00607278" w:rsidRPr="00607278" w14:paraId="6B8B3446" w14:textId="77777777" w:rsidTr="00217294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ABCE5B" w14:textId="77777777" w:rsidR="00607278" w:rsidRPr="00607278" w:rsidRDefault="00607278" w:rsidP="0021729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6000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182D35" w14:textId="77777777" w:rsidR="00607278" w:rsidRPr="00607278" w:rsidRDefault="00607278" w:rsidP="0021729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607278" w:rsidRPr="00607278" w14:paraId="5D85B278" w14:textId="77777777" w:rsidTr="00217294">
        <w:tc>
          <w:tcPr>
            <w:tcW w:w="150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6616275" w14:textId="77777777" w:rsidR="00607278" w:rsidRPr="00607278" w:rsidRDefault="00607278" w:rsidP="0021729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0AF43F" w14:textId="77777777" w:rsidR="00607278" w:rsidRPr="00607278" w:rsidRDefault="00607278" w:rsidP="00217294">
            <w:pPr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491B9B" w14:textId="77777777" w:rsidR="00607278" w:rsidRPr="00607278" w:rsidRDefault="00607278" w:rsidP="00217294">
            <w:pPr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Oferowany okres gwarancji dodatkowej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B4F9ED" w14:textId="77777777" w:rsidR="00607278" w:rsidRPr="00607278" w:rsidRDefault="00607278" w:rsidP="00217294">
            <w:pPr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Termin realizacji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E4D329" w14:textId="77777777" w:rsidR="00607278" w:rsidRPr="00607278" w:rsidRDefault="00607278" w:rsidP="0021729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607278" w:rsidRPr="00607278" w14:paraId="7C8F4BF4" w14:textId="77777777" w:rsidTr="00D262B9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1C98FB" w14:textId="77777777" w:rsidR="00607278" w:rsidRPr="00607278" w:rsidRDefault="00607278" w:rsidP="00217294">
            <w:pPr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PPHiU "Milena" Wojciech Lewandowski</w:t>
            </w:r>
            <w:r w:rsidRPr="0060727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06-400 Ciechanów, ul. Śmiecińska 9 B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25CAE4" w14:textId="77777777" w:rsidR="00607278" w:rsidRPr="00607278" w:rsidRDefault="00607278" w:rsidP="0021729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60,00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E59AD2" w14:textId="77777777" w:rsidR="00607278" w:rsidRPr="00607278" w:rsidRDefault="00607278" w:rsidP="0021729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20,00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7125DB" w14:textId="77777777" w:rsidR="00607278" w:rsidRPr="00607278" w:rsidRDefault="00607278" w:rsidP="0021729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20,00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C62BE8" w14:textId="77777777" w:rsidR="00607278" w:rsidRPr="00607278" w:rsidRDefault="00607278" w:rsidP="0021729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  <w:tr w:rsidR="00607278" w:rsidRPr="00607278" w14:paraId="2DAAC901" w14:textId="77777777" w:rsidTr="00217294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61C667" w14:textId="77777777" w:rsidR="00607278" w:rsidRPr="00607278" w:rsidRDefault="00607278" w:rsidP="00217294">
            <w:pPr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EURO-MEBLE MAŁGORZATA MASŁOŃ</w:t>
            </w:r>
            <w:r w:rsidRPr="0060727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40-384 KATOWICE UL. KS. BP. HERBERTA BEDNORZA 2A-6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053382" w14:textId="77777777" w:rsidR="00607278" w:rsidRPr="00607278" w:rsidRDefault="00607278" w:rsidP="0021729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41,39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95F71C" w14:textId="77777777" w:rsidR="00607278" w:rsidRPr="00607278" w:rsidRDefault="00607278" w:rsidP="0021729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20,00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35FB2A" w14:textId="77777777" w:rsidR="00607278" w:rsidRPr="00607278" w:rsidRDefault="00607278" w:rsidP="0021729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20,00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F135D3" w14:textId="77777777" w:rsidR="00607278" w:rsidRPr="00607278" w:rsidRDefault="00607278" w:rsidP="0021729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81,39</w:t>
            </w:r>
          </w:p>
        </w:tc>
      </w:tr>
    </w:tbl>
    <w:p w14:paraId="10FC2509" w14:textId="77777777" w:rsidR="00607278" w:rsidRPr="00607278" w:rsidRDefault="00607278" w:rsidP="00607278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3020"/>
        <w:gridCol w:w="1510"/>
        <w:gridCol w:w="1510"/>
        <w:gridCol w:w="1510"/>
        <w:gridCol w:w="1510"/>
      </w:tblGrid>
      <w:tr w:rsidR="00607278" w:rsidRPr="00607278" w14:paraId="20F6504A" w14:textId="77777777" w:rsidTr="00217294">
        <w:tc>
          <w:tcPr>
            <w:tcW w:w="3000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2595F3" w14:textId="77777777" w:rsidR="00607278" w:rsidRPr="00607278" w:rsidRDefault="00607278" w:rsidP="00217294">
            <w:pPr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Pakiet32 - Szafa biurowa zabudowana</w:t>
            </w:r>
          </w:p>
        </w:tc>
      </w:tr>
      <w:tr w:rsidR="00607278" w:rsidRPr="00607278" w14:paraId="24D78CD2" w14:textId="77777777" w:rsidTr="00217294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72E586" w14:textId="77777777" w:rsidR="00607278" w:rsidRPr="00607278" w:rsidRDefault="00607278" w:rsidP="0021729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6000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DC19D2" w14:textId="77777777" w:rsidR="00607278" w:rsidRPr="00607278" w:rsidRDefault="00607278" w:rsidP="0021729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607278" w:rsidRPr="00607278" w14:paraId="7E91783B" w14:textId="77777777" w:rsidTr="00217294">
        <w:tc>
          <w:tcPr>
            <w:tcW w:w="150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C420D9B" w14:textId="77777777" w:rsidR="00607278" w:rsidRPr="00607278" w:rsidRDefault="00607278" w:rsidP="0021729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10F1CA" w14:textId="77777777" w:rsidR="00607278" w:rsidRPr="00607278" w:rsidRDefault="00607278" w:rsidP="00217294">
            <w:pPr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189D3C" w14:textId="77777777" w:rsidR="00607278" w:rsidRPr="00607278" w:rsidRDefault="00607278" w:rsidP="00217294">
            <w:pPr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Oferowany okres gwarancji dodatkowej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54F23E" w14:textId="77777777" w:rsidR="00607278" w:rsidRPr="00607278" w:rsidRDefault="00607278" w:rsidP="00217294">
            <w:pPr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Termin realizacji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DE207E" w14:textId="77777777" w:rsidR="00607278" w:rsidRPr="00607278" w:rsidRDefault="00607278" w:rsidP="0021729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607278" w:rsidRPr="00607278" w14:paraId="5C89195C" w14:textId="77777777" w:rsidTr="00D262B9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BE764E" w14:textId="77777777" w:rsidR="00607278" w:rsidRPr="00607278" w:rsidRDefault="00607278" w:rsidP="00217294">
            <w:pPr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lastRenderedPageBreak/>
              <w:t>PPHiU "Milena" Wojciech Lewandowski</w:t>
            </w:r>
            <w:r w:rsidRPr="0060727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06-400 Ciechanów, ul. Śmiecińska 9 B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CD6660" w14:textId="77777777" w:rsidR="00607278" w:rsidRPr="00607278" w:rsidRDefault="00607278" w:rsidP="0021729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60,00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DD5B20" w14:textId="77777777" w:rsidR="00607278" w:rsidRPr="00607278" w:rsidRDefault="00607278" w:rsidP="0021729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20,00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FDA3FB" w14:textId="77777777" w:rsidR="00607278" w:rsidRPr="00607278" w:rsidRDefault="00607278" w:rsidP="0021729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20,00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88A75A" w14:textId="77777777" w:rsidR="00607278" w:rsidRPr="00607278" w:rsidRDefault="00607278" w:rsidP="0021729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  <w:tr w:rsidR="00607278" w:rsidRPr="00607278" w14:paraId="1913DC8B" w14:textId="77777777" w:rsidTr="00217294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9ECD65" w14:textId="77777777" w:rsidR="00607278" w:rsidRPr="00607278" w:rsidRDefault="00607278" w:rsidP="00217294">
            <w:pPr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EURO-MEBLE MAŁGORZATA MASŁOŃ</w:t>
            </w:r>
            <w:r w:rsidRPr="0060727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40-384 KATOWICE UL. KS. BP. HERBERTA BEDNORZA 2A-6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3A4F8A" w14:textId="77777777" w:rsidR="00607278" w:rsidRPr="00607278" w:rsidRDefault="00607278" w:rsidP="0021729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46,66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0A55A5" w14:textId="77777777" w:rsidR="00607278" w:rsidRPr="00607278" w:rsidRDefault="00607278" w:rsidP="0021729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20,00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84862A" w14:textId="77777777" w:rsidR="00607278" w:rsidRPr="00607278" w:rsidRDefault="00607278" w:rsidP="0021729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20,00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1BD052" w14:textId="77777777" w:rsidR="00607278" w:rsidRPr="00607278" w:rsidRDefault="00607278" w:rsidP="0021729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86,66</w:t>
            </w:r>
          </w:p>
        </w:tc>
      </w:tr>
    </w:tbl>
    <w:p w14:paraId="6E3A2B74" w14:textId="77777777" w:rsidR="00607278" w:rsidRPr="00607278" w:rsidRDefault="00607278" w:rsidP="00607278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3020"/>
        <w:gridCol w:w="1510"/>
        <w:gridCol w:w="1510"/>
        <w:gridCol w:w="1510"/>
        <w:gridCol w:w="1510"/>
      </w:tblGrid>
      <w:tr w:rsidR="00607278" w:rsidRPr="00607278" w14:paraId="09A763E4" w14:textId="77777777" w:rsidTr="00217294">
        <w:tc>
          <w:tcPr>
            <w:tcW w:w="3000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A1FE58" w14:textId="77777777" w:rsidR="00607278" w:rsidRPr="00607278" w:rsidRDefault="00607278" w:rsidP="00217294">
            <w:pPr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Pakiet33 - Szafka na rzeczy osobiste 16 os.</w:t>
            </w:r>
          </w:p>
        </w:tc>
      </w:tr>
      <w:tr w:rsidR="00607278" w:rsidRPr="00607278" w14:paraId="2C4C7910" w14:textId="77777777" w:rsidTr="00217294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AFE735" w14:textId="77777777" w:rsidR="00607278" w:rsidRPr="00607278" w:rsidRDefault="00607278" w:rsidP="0021729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6000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45E419" w14:textId="77777777" w:rsidR="00607278" w:rsidRPr="00607278" w:rsidRDefault="00607278" w:rsidP="0021729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607278" w:rsidRPr="00607278" w14:paraId="69ED474B" w14:textId="77777777" w:rsidTr="00217294">
        <w:tc>
          <w:tcPr>
            <w:tcW w:w="150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CCD1689" w14:textId="77777777" w:rsidR="00607278" w:rsidRPr="00607278" w:rsidRDefault="00607278" w:rsidP="0021729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E63054" w14:textId="77777777" w:rsidR="00607278" w:rsidRPr="00607278" w:rsidRDefault="00607278" w:rsidP="00217294">
            <w:pPr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D8E6F3" w14:textId="77777777" w:rsidR="00607278" w:rsidRPr="00607278" w:rsidRDefault="00607278" w:rsidP="00217294">
            <w:pPr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Oferowany okres gwarancji dodatkowej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20C959" w14:textId="77777777" w:rsidR="00607278" w:rsidRPr="00607278" w:rsidRDefault="00607278" w:rsidP="00217294">
            <w:pPr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Termin realizacji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D949B3" w14:textId="77777777" w:rsidR="00607278" w:rsidRPr="00607278" w:rsidRDefault="00607278" w:rsidP="0021729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607278" w:rsidRPr="00607278" w14:paraId="0E05F31A" w14:textId="77777777" w:rsidTr="00D262B9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D4FE55" w14:textId="77777777" w:rsidR="00607278" w:rsidRPr="00607278" w:rsidRDefault="00607278" w:rsidP="00217294">
            <w:pPr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PPHiU "Milena" Wojciech Lewandowski</w:t>
            </w:r>
            <w:r w:rsidRPr="0060727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06-400 Ciechanów, ul. Śmiecińska 9 B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2DE6E8" w14:textId="77777777" w:rsidR="00607278" w:rsidRPr="00607278" w:rsidRDefault="00607278" w:rsidP="0021729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60,00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003EED" w14:textId="77777777" w:rsidR="00607278" w:rsidRPr="00607278" w:rsidRDefault="00607278" w:rsidP="0021729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20,00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7AF278" w14:textId="77777777" w:rsidR="00607278" w:rsidRPr="00607278" w:rsidRDefault="00607278" w:rsidP="0021729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20,00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B4E6C5" w14:textId="77777777" w:rsidR="00607278" w:rsidRPr="00607278" w:rsidRDefault="00607278" w:rsidP="0021729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  <w:tr w:rsidR="00607278" w:rsidRPr="00607278" w14:paraId="1C7CC325" w14:textId="77777777" w:rsidTr="00217294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4BF6A1" w14:textId="77777777" w:rsidR="00607278" w:rsidRPr="00607278" w:rsidRDefault="00607278" w:rsidP="00217294">
            <w:pPr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EURO-MEBLE MAŁGORZATA MASŁOŃ</w:t>
            </w:r>
            <w:r w:rsidRPr="0060727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40-384 KATOWICE UL. KS. BP. HERBERTA BEDNORZA 2A-6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412B39" w14:textId="77777777" w:rsidR="00607278" w:rsidRPr="00607278" w:rsidRDefault="00607278" w:rsidP="0021729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42,83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23EE0B" w14:textId="77777777" w:rsidR="00607278" w:rsidRPr="00607278" w:rsidRDefault="00607278" w:rsidP="0021729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20,00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6FE8A7" w14:textId="77777777" w:rsidR="00607278" w:rsidRPr="00607278" w:rsidRDefault="00607278" w:rsidP="0021729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20,00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3CFB2C" w14:textId="77777777" w:rsidR="00607278" w:rsidRPr="00607278" w:rsidRDefault="00607278" w:rsidP="0021729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82,83</w:t>
            </w:r>
          </w:p>
        </w:tc>
      </w:tr>
    </w:tbl>
    <w:p w14:paraId="1CD3EB57" w14:textId="77777777" w:rsidR="00607278" w:rsidRPr="00607278" w:rsidRDefault="00607278" w:rsidP="00607278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3020"/>
        <w:gridCol w:w="1510"/>
        <w:gridCol w:w="1510"/>
        <w:gridCol w:w="1510"/>
        <w:gridCol w:w="1510"/>
      </w:tblGrid>
      <w:tr w:rsidR="00607278" w:rsidRPr="00607278" w14:paraId="31B61F2A" w14:textId="77777777" w:rsidTr="00217294">
        <w:tc>
          <w:tcPr>
            <w:tcW w:w="3000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F81E7C" w14:textId="77777777" w:rsidR="00607278" w:rsidRPr="00607278" w:rsidRDefault="00607278" w:rsidP="00217294">
            <w:pPr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Pakiet34 - Szafka pod kserokopiarkę</w:t>
            </w:r>
          </w:p>
        </w:tc>
      </w:tr>
      <w:tr w:rsidR="00607278" w:rsidRPr="00607278" w14:paraId="1F6A9AA7" w14:textId="77777777" w:rsidTr="00217294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D656DD" w14:textId="77777777" w:rsidR="00607278" w:rsidRPr="00607278" w:rsidRDefault="00607278" w:rsidP="0021729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6000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CF367F" w14:textId="77777777" w:rsidR="00607278" w:rsidRPr="00607278" w:rsidRDefault="00607278" w:rsidP="0021729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607278" w:rsidRPr="00607278" w14:paraId="22F4BE85" w14:textId="77777777" w:rsidTr="00217294">
        <w:tc>
          <w:tcPr>
            <w:tcW w:w="150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7BBBD73" w14:textId="77777777" w:rsidR="00607278" w:rsidRPr="00607278" w:rsidRDefault="00607278" w:rsidP="0021729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5FDB3D" w14:textId="77777777" w:rsidR="00607278" w:rsidRPr="00607278" w:rsidRDefault="00607278" w:rsidP="00217294">
            <w:pPr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6A93AA" w14:textId="77777777" w:rsidR="00607278" w:rsidRPr="00607278" w:rsidRDefault="00607278" w:rsidP="00217294">
            <w:pPr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Oferowany okres gwarancji dodatkowej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AFDF29" w14:textId="77777777" w:rsidR="00607278" w:rsidRPr="00607278" w:rsidRDefault="00607278" w:rsidP="00217294">
            <w:pPr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Termin realizacji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111238" w14:textId="77777777" w:rsidR="00607278" w:rsidRPr="00607278" w:rsidRDefault="00607278" w:rsidP="0021729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607278" w:rsidRPr="00607278" w14:paraId="6756F0E9" w14:textId="77777777" w:rsidTr="00D262B9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3DB56E" w14:textId="77777777" w:rsidR="00607278" w:rsidRPr="00607278" w:rsidRDefault="00607278" w:rsidP="00217294">
            <w:pPr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PPHiU "Milena" Wojciech Lewandowski</w:t>
            </w:r>
            <w:r w:rsidRPr="0060727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06-400 Ciechanów, ul. Śmiecińska 9 B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6610E2" w14:textId="77777777" w:rsidR="00607278" w:rsidRPr="00607278" w:rsidRDefault="00607278" w:rsidP="0021729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60,00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A2725C" w14:textId="77777777" w:rsidR="00607278" w:rsidRPr="00607278" w:rsidRDefault="00607278" w:rsidP="0021729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20,00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0A1F78" w14:textId="77777777" w:rsidR="00607278" w:rsidRPr="00607278" w:rsidRDefault="00607278" w:rsidP="0021729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20,00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661597" w14:textId="77777777" w:rsidR="00607278" w:rsidRPr="00607278" w:rsidRDefault="00607278" w:rsidP="0021729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  <w:tr w:rsidR="00607278" w:rsidRPr="00607278" w14:paraId="24EEB52C" w14:textId="77777777" w:rsidTr="00217294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64F730" w14:textId="77777777" w:rsidR="00607278" w:rsidRPr="00607278" w:rsidRDefault="00607278" w:rsidP="00217294">
            <w:pPr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EURO-MEBLE MAŁGORZATA MASŁOŃ</w:t>
            </w:r>
            <w:r w:rsidRPr="0060727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40-384 KATOWICE UL. KS. BP. HERBERTA BEDNORZA 2A-6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6B9472" w14:textId="77777777" w:rsidR="00607278" w:rsidRPr="00607278" w:rsidRDefault="00607278" w:rsidP="0021729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29,85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2AD978" w14:textId="77777777" w:rsidR="00607278" w:rsidRPr="00607278" w:rsidRDefault="00607278" w:rsidP="0021729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20,00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E59467" w14:textId="77777777" w:rsidR="00607278" w:rsidRPr="00607278" w:rsidRDefault="00607278" w:rsidP="0021729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20,00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7B1C06" w14:textId="77777777" w:rsidR="00607278" w:rsidRPr="00607278" w:rsidRDefault="00607278" w:rsidP="0021729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69,85</w:t>
            </w:r>
          </w:p>
        </w:tc>
      </w:tr>
    </w:tbl>
    <w:p w14:paraId="190FC5D6" w14:textId="77777777" w:rsidR="00607278" w:rsidRPr="00607278" w:rsidRDefault="00607278" w:rsidP="00607278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3020"/>
        <w:gridCol w:w="1510"/>
        <w:gridCol w:w="1510"/>
        <w:gridCol w:w="1510"/>
        <w:gridCol w:w="1510"/>
      </w:tblGrid>
      <w:tr w:rsidR="00607278" w:rsidRPr="00607278" w14:paraId="6F940F8B" w14:textId="77777777" w:rsidTr="00217294">
        <w:tc>
          <w:tcPr>
            <w:tcW w:w="3000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256B5A" w14:textId="77777777" w:rsidR="00607278" w:rsidRPr="00607278" w:rsidRDefault="00607278" w:rsidP="00217294">
            <w:pPr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Pakiet35 - Szafka stojąca z blatem i szafka wisząca</w:t>
            </w:r>
          </w:p>
        </w:tc>
      </w:tr>
      <w:tr w:rsidR="00607278" w:rsidRPr="00607278" w14:paraId="51B05858" w14:textId="77777777" w:rsidTr="00217294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253C03" w14:textId="77777777" w:rsidR="00607278" w:rsidRPr="00607278" w:rsidRDefault="00607278" w:rsidP="0021729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6000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7C03F4" w14:textId="77777777" w:rsidR="00607278" w:rsidRPr="00607278" w:rsidRDefault="00607278" w:rsidP="0021729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607278" w:rsidRPr="00607278" w14:paraId="64AA8875" w14:textId="77777777" w:rsidTr="00217294">
        <w:tc>
          <w:tcPr>
            <w:tcW w:w="150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53A045A" w14:textId="77777777" w:rsidR="00607278" w:rsidRPr="00607278" w:rsidRDefault="00607278" w:rsidP="0021729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C5EF79" w14:textId="77777777" w:rsidR="00607278" w:rsidRPr="00607278" w:rsidRDefault="00607278" w:rsidP="00217294">
            <w:pPr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80DBAF" w14:textId="77777777" w:rsidR="00607278" w:rsidRPr="00607278" w:rsidRDefault="00607278" w:rsidP="00217294">
            <w:pPr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Oferowany okres gwarancji dodatkowej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78A38A" w14:textId="77777777" w:rsidR="00607278" w:rsidRPr="00607278" w:rsidRDefault="00607278" w:rsidP="00217294">
            <w:pPr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Termin realizacji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26AC3E" w14:textId="77777777" w:rsidR="00607278" w:rsidRPr="00607278" w:rsidRDefault="00607278" w:rsidP="0021729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607278" w:rsidRPr="00607278" w14:paraId="36D67076" w14:textId="77777777" w:rsidTr="00D262B9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41EAB5" w14:textId="77777777" w:rsidR="00607278" w:rsidRPr="00607278" w:rsidRDefault="00607278" w:rsidP="00217294">
            <w:pPr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PPHiU "Milena" Wojciech Lewandowski</w:t>
            </w:r>
            <w:r w:rsidRPr="0060727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06-400 Ciechanów, ul. Śmiecińska 9 B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D62BC5" w14:textId="77777777" w:rsidR="00607278" w:rsidRPr="00607278" w:rsidRDefault="00607278" w:rsidP="0021729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60,00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5A14E3" w14:textId="77777777" w:rsidR="00607278" w:rsidRPr="00607278" w:rsidRDefault="00607278" w:rsidP="0021729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20,00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E006A8" w14:textId="77777777" w:rsidR="00607278" w:rsidRPr="00607278" w:rsidRDefault="00607278" w:rsidP="0021729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20,00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6C2BBB" w14:textId="77777777" w:rsidR="00607278" w:rsidRPr="00607278" w:rsidRDefault="00607278" w:rsidP="0021729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  <w:tr w:rsidR="00607278" w:rsidRPr="00607278" w14:paraId="0C6F55F9" w14:textId="77777777" w:rsidTr="00217294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A53C4D" w14:textId="77777777" w:rsidR="00607278" w:rsidRPr="00607278" w:rsidRDefault="00607278" w:rsidP="00217294">
            <w:pPr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EURO-MEBLE MAŁGORZATA MASŁOŃ</w:t>
            </w:r>
            <w:r w:rsidRPr="0060727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40-384 KATOWICE UL. KS. BP. HERBERTA BEDNORZA 2A-6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074337" w14:textId="77777777" w:rsidR="00607278" w:rsidRPr="00607278" w:rsidRDefault="00607278" w:rsidP="0021729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43,90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AA8EBD" w14:textId="77777777" w:rsidR="00607278" w:rsidRPr="00607278" w:rsidRDefault="00607278" w:rsidP="0021729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20,00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32C8F2" w14:textId="77777777" w:rsidR="00607278" w:rsidRPr="00607278" w:rsidRDefault="00607278" w:rsidP="0021729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20,00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53AF0E" w14:textId="77777777" w:rsidR="00607278" w:rsidRPr="00607278" w:rsidRDefault="00607278" w:rsidP="0021729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83,90</w:t>
            </w:r>
          </w:p>
        </w:tc>
      </w:tr>
    </w:tbl>
    <w:p w14:paraId="4C0EF2EE" w14:textId="77777777" w:rsidR="00607278" w:rsidRPr="00607278" w:rsidRDefault="00607278" w:rsidP="00607278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3020"/>
        <w:gridCol w:w="1510"/>
        <w:gridCol w:w="1510"/>
        <w:gridCol w:w="1510"/>
        <w:gridCol w:w="1510"/>
      </w:tblGrid>
      <w:tr w:rsidR="00607278" w:rsidRPr="00607278" w14:paraId="00489408" w14:textId="77777777" w:rsidTr="00217294">
        <w:tc>
          <w:tcPr>
            <w:tcW w:w="3000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8A7F75" w14:textId="77777777" w:rsidR="00607278" w:rsidRPr="00607278" w:rsidRDefault="00607278" w:rsidP="00217294">
            <w:pPr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Pakiet36 - Szafka ubraniowa 3- przedziałowa</w:t>
            </w:r>
          </w:p>
        </w:tc>
      </w:tr>
      <w:tr w:rsidR="00607278" w:rsidRPr="00607278" w14:paraId="7C007656" w14:textId="77777777" w:rsidTr="00217294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63B95D" w14:textId="77777777" w:rsidR="00607278" w:rsidRPr="00607278" w:rsidRDefault="00607278" w:rsidP="0021729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6000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CB2969" w14:textId="77777777" w:rsidR="00607278" w:rsidRPr="00607278" w:rsidRDefault="00607278" w:rsidP="0021729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607278" w:rsidRPr="00607278" w14:paraId="11B14148" w14:textId="77777777" w:rsidTr="00217294">
        <w:tc>
          <w:tcPr>
            <w:tcW w:w="150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C8AF3D" w14:textId="77777777" w:rsidR="00607278" w:rsidRPr="00607278" w:rsidRDefault="00607278" w:rsidP="0021729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F78384" w14:textId="77777777" w:rsidR="00607278" w:rsidRPr="00607278" w:rsidRDefault="00607278" w:rsidP="00217294">
            <w:pPr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7D15F4" w14:textId="77777777" w:rsidR="00607278" w:rsidRPr="00607278" w:rsidRDefault="00607278" w:rsidP="00217294">
            <w:pPr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Oferowany okres gwarancji dodatkowej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BFF18D" w14:textId="77777777" w:rsidR="00607278" w:rsidRPr="00607278" w:rsidRDefault="00607278" w:rsidP="00217294">
            <w:pPr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Termin realizacji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A2AC1B" w14:textId="77777777" w:rsidR="00607278" w:rsidRPr="00607278" w:rsidRDefault="00607278" w:rsidP="0021729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607278" w:rsidRPr="00607278" w14:paraId="55B90E9A" w14:textId="77777777" w:rsidTr="00D262B9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2226D8" w14:textId="77777777" w:rsidR="00607278" w:rsidRPr="00607278" w:rsidRDefault="00607278" w:rsidP="00217294">
            <w:pPr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PPHiU "Milena" Wojciech Lewandowski</w:t>
            </w:r>
            <w:r w:rsidRPr="0060727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06-400 Ciechanów, ul. Śmiecińska 9 B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391572" w14:textId="77777777" w:rsidR="00607278" w:rsidRPr="00607278" w:rsidRDefault="00607278" w:rsidP="0021729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60,00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F87C3F" w14:textId="77777777" w:rsidR="00607278" w:rsidRPr="00607278" w:rsidRDefault="00607278" w:rsidP="0021729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20,00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C361D0" w14:textId="77777777" w:rsidR="00607278" w:rsidRPr="00607278" w:rsidRDefault="00607278" w:rsidP="0021729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20,00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8C5C2D" w14:textId="77777777" w:rsidR="00607278" w:rsidRPr="00607278" w:rsidRDefault="00607278" w:rsidP="0021729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  <w:tr w:rsidR="00607278" w:rsidRPr="00607278" w14:paraId="1F7FC668" w14:textId="77777777" w:rsidTr="00217294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720522" w14:textId="77777777" w:rsidR="00607278" w:rsidRPr="00607278" w:rsidRDefault="00607278" w:rsidP="00217294">
            <w:pPr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EURO-MEBLE MAŁGORZATA MASŁOŃ</w:t>
            </w:r>
            <w:r w:rsidRPr="0060727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</w:r>
            <w:r w:rsidRPr="0060727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lastRenderedPageBreak/>
              <w:t>40-384 KATOWICE UL. KS. BP. HERBERTA BEDNORZA 2A-6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3BC55D" w14:textId="77777777" w:rsidR="00607278" w:rsidRPr="00607278" w:rsidRDefault="00607278" w:rsidP="0021729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lastRenderedPageBreak/>
              <w:t>50,73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0F5CBA" w14:textId="77777777" w:rsidR="00607278" w:rsidRPr="00607278" w:rsidRDefault="00607278" w:rsidP="0021729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20,00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64FA2D" w14:textId="77777777" w:rsidR="00607278" w:rsidRPr="00607278" w:rsidRDefault="00607278" w:rsidP="0021729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20,00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DE696F" w14:textId="77777777" w:rsidR="00607278" w:rsidRPr="00607278" w:rsidRDefault="00607278" w:rsidP="0021729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90,73</w:t>
            </w:r>
          </w:p>
        </w:tc>
      </w:tr>
    </w:tbl>
    <w:p w14:paraId="720FAC82" w14:textId="77777777" w:rsidR="00607278" w:rsidRPr="00607278" w:rsidRDefault="00607278" w:rsidP="00607278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3020"/>
        <w:gridCol w:w="1510"/>
        <w:gridCol w:w="1510"/>
        <w:gridCol w:w="1510"/>
        <w:gridCol w:w="1510"/>
      </w:tblGrid>
      <w:tr w:rsidR="00607278" w:rsidRPr="00607278" w14:paraId="39E0E674" w14:textId="77777777" w:rsidTr="00217294">
        <w:tc>
          <w:tcPr>
            <w:tcW w:w="3000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59E632" w14:textId="77777777" w:rsidR="00607278" w:rsidRPr="00607278" w:rsidRDefault="00607278" w:rsidP="00217294">
            <w:pPr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Pakiet37 - Szczotka toaletowa ścienna</w:t>
            </w:r>
          </w:p>
        </w:tc>
      </w:tr>
      <w:tr w:rsidR="00607278" w:rsidRPr="00607278" w14:paraId="5DDF62D6" w14:textId="77777777" w:rsidTr="00217294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F5C543" w14:textId="77777777" w:rsidR="00607278" w:rsidRPr="00607278" w:rsidRDefault="00607278" w:rsidP="0021729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6000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9D5C02" w14:textId="77777777" w:rsidR="00607278" w:rsidRPr="00607278" w:rsidRDefault="00607278" w:rsidP="0021729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607278" w:rsidRPr="00607278" w14:paraId="6C710617" w14:textId="77777777" w:rsidTr="00217294">
        <w:tc>
          <w:tcPr>
            <w:tcW w:w="150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DF88BA" w14:textId="77777777" w:rsidR="00607278" w:rsidRPr="00607278" w:rsidRDefault="00607278" w:rsidP="0021729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8D315E" w14:textId="77777777" w:rsidR="00607278" w:rsidRPr="00607278" w:rsidRDefault="00607278" w:rsidP="00217294">
            <w:pPr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ABCF45" w14:textId="77777777" w:rsidR="00607278" w:rsidRPr="00607278" w:rsidRDefault="00607278" w:rsidP="00217294">
            <w:pPr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Oferowany okres gwarancji dodatkowej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3B6806" w14:textId="77777777" w:rsidR="00607278" w:rsidRPr="00607278" w:rsidRDefault="00607278" w:rsidP="00217294">
            <w:pPr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Termin realizacji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12A5D7" w14:textId="77777777" w:rsidR="00607278" w:rsidRPr="00607278" w:rsidRDefault="00607278" w:rsidP="0021729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607278" w:rsidRPr="00607278" w14:paraId="02EF4C27" w14:textId="77777777" w:rsidTr="00D262B9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038A27" w14:textId="77777777" w:rsidR="00607278" w:rsidRPr="00607278" w:rsidRDefault="00607278" w:rsidP="00217294">
            <w:pPr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Przedsiębiorstwo NOVAX Sp. z o. o.</w:t>
            </w:r>
            <w:r w:rsidRPr="0060727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85-004 Bydgoszcz, Plac Wolności 7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D7E649" w14:textId="77777777" w:rsidR="00607278" w:rsidRPr="00607278" w:rsidRDefault="00607278" w:rsidP="0021729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60,00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AA82D9" w14:textId="77777777" w:rsidR="00607278" w:rsidRPr="00607278" w:rsidRDefault="00607278" w:rsidP="0021729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20,00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6A69EB" w14:textId="77777777" w:rsidR="00607278" w:rsidRPr="00607278" w:rsidRDefault="00607278" w:rsidP="0021729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20,00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6E20DC" w14:textId="77777777" w:rsidR="00607278" w:rsidRPr="00607278" w:rsidRDefault="00607278" w:rsidP="0021729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  <w:tr w:rsidR="00607278" w:rsidRPr="00607278" w14:paraId="19C5F501" w14:textId="77777777" w:rsidTr="00217294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49186F" w14:textId="77777777" w:rsidR="00607278" w:rsidRPr="00607278" w:rsidRDefault="00607278" w:rsidP="00217294">
            <w:pPr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ALTARE SPÓŁKA Z OGRANICZONĄ ODPOWIEDZIALNOŚCIĄ</w:t>
            </w:r>
            <w:r w:rsidRPr="0060727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Warszawska 151, 25-547 Kielce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3B30DE" w14:textId="77777777" w:rsidR="00607278" w:rsidRPr="00607278" w:rsidRDefault="00607278" w:rsidP="0021729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8,13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CE9D9F" w14:textId="77777777" w:rsidR="00607278" w:rsidRPr="00607278" w:rsidRDefault="00607278" w:rsidP="0021729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81C8F5" w14:textId="77777777" w:rsidR="00607278" w:rsidRPr="00607278" w:rsidRDefault="00607278" w:rsidP="0021729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12,00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0743F0" w14:textId="77777777" w:rsidR="00607278" w:rsidRPr="00607278" w:rsidRDefault="00607278" w:rsidP="0021729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10,13</w:t>
            </w:r>
          </w:p>
        </w:tc>
      </w:tr>
      <w:tr w:rsidR="00607278" w:rsidRPr="00607278" w14:paraId="262277D2" w14:textId="77777777" w:rsidTr="00217294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54DE49" w14:textId="77777777" w:rsidR="00607278" w:rsidRPr="00607278" w:rsidRDefault="00607278" w:rsidP="00217294">
            <w:pPr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EURO-MEBLE MAŁGORZATA MASŁOŃ</w:t>
            </w:r>
            <w:r w:rsidRPr="0060727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40-384 KATOWICE UL. KS. BP. HERBERTA BEDNORZA 2A-6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E075D5" w14:textId="77777777" w:rsidR="00607278" w:rsidRPr="00607278" w:rsidRDefault="00607278" w:rsidP="0021729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7,79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1521A7" w14:textId="77777777" w:rsidR="00607278" w:rsidRPr="00607278" w:rsidRDefault="00607278" w:rsidP="0021729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5,00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B8E320" w14:textId="77777777" w:rsidR="00607278" w:rsidRPr="00607278" w:rsidRDefault="00607278" w:rsidP="0021729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20,00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EE2C33" w14:textId="77777777" w:rsidR="00607278" w:rsidRPr="00607278" w:rsidRDefault="00607278" w:rsidP="0021729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32,79</w:t>
            </w:r>
          </w:p>
        </w:tc>
      </w:tr>
    </w:tbl>
    <w:p w14:paraId="3805F666" w14:textId="77777777" w:rsidR="00607278" w:rsidRPr="00607278" w:rsidRDefault="00607278" w:rsidP="00607278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3020"/>
        <w:gridCol w:w="1510"/>
        <w:gridCol w:w="1510"/>
        <w:gridCol w:w="1510"/>
        <w:gridCol w:w="1510"/>
      </w:tblGrid>
      <w:tr w:rsidR="00607278" w:rsidRPr="00607278" w14:paraId="0B196CE6" w14:textId="77777777" w:rsidTr="00217294">
        <w:tc>
          <w:tcPr>
            <w:tcW w:w="3000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CA688A" w14:textId="77777777" w:rsidR="00607278" w:rsidRPr="00607278" w:rsidRDefault="00607278" w:rsidP="00217294">
            <w:pPr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Pakiet38 - Taboret</w:t>
            </w:r>
          </w:p>
        </w:tc>
      </w:tr>
      <w:tr w:rsidR="00607278" w:rsidRPr="00607278" w14:paraId="637241BB" w14:textId="77777777" w:rsidTr="00217294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736335" w14:textId="77777777" w:rsidR="00607278" w:rsidRPr="00607278" w:rsidRDefault="00607278" w:rsidP="0021729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6000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B1D62D" w14:textId="77777777" w:rsidR="00607278" w:rsidRPr="00607278" w:rsidRDefault="00607278" w:rsidP="0021729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607278" w:rsidRPr="00607278" w14:paraId="7C19F2A7" w14:textId="77777777" w:rsidTr="00217294">
        <w:tc>
          <w:tcPr>
            <w:tcW w:w="150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50846B" w14:textId="77777777" w:rsidR="00607278" w:rsidRPr="00607278" w:rsidRDefault="00607278" w:rsidP="0021729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F4BC68" w14:textId="77777777" w:rsidR="00607278" w:rsidRPr="00607278" w:rsidRDefault="00607278" w:rsidP="00217294">
            <w:pPr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ECE32E" w14:textId="77777777" w:rsidR="00607278" w:rsidRPr="00607278" w:rsidRDefault="00607278" w:rsidP="00217294">
            <w:pPr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Oferowany okres gwarancji dodatkowej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D4503A" w14:textId="77777777" w:rsidR="00607278" w:rsidRPr="00607278" w:rsidRDefault="00607278" w:rsidP="00217294">
            <w:pPr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Termin realizacji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1685DA" w14:textId="77777777" w:rsidR="00607278" w:rsidRPr="00607278" w:rsidRDefault="00607278" w:rsidP="0021729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607278" w:rsidRPr="00607278" w14:paraId="1EEB1468" w14:textId="77777777" w:rsidTr="00217294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7EF79E" w14:textId="77777777" w:rsidR="00607278" w:rsidRPr="00607278" w:rsidRDefault="00607278" w:rsidP="00217294">
            <w:pPr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ALTARE SPÓŁKA Z OGRANICZONĄ ODPOWIEDZIALNOŚCIĄ</w:t>
            </w:r>
            <w:r w:rsidRPr="0060727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Warszawska 151, 25-547 Kielce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EE211F" w14:textId="77777777" w:rsidR="00607278" w:rsidRPr="00607278" w:rsidRDefault="00607278" w:rsidP="0021729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38,44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7968FF" w14:textId="77777777" w:rsidR="00607278" w:rsidRPr="00607278" w:rsidRDefault="00607278" w:rsidP="0021729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BDC418" w14:textId="77777777" w:rsidR="00607278" w:rsidRPr="00607278" w:rsidRDefault="00607278" w:rsidP="0021729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12,00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18B52C" w14:textId="77777777" w:rsidR="00607278" w:rsidRPr="00607278" w:rsidRDefault="00607278" w:rsidP="0021729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50,44</w:t>
            </w:r>
          </w:p>
        </w:tc>
      </w:tr>
      <w:tr w:rsidR="00607278" w:rsidRPr="00607278" w14:paraId="22CCB025" w14:textId="77777777" w:rsidTr="00D262B9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7A8ED5" w14:textId="77777777" w:rsidR="00607278" w:rsidRPr="00607278" w:rsidRDefault="00607278" w:rsidP="00217294">
            <w:pPr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EURO-MEBLE MAŁGORZATA MASŁOŃ</w:t>
            </w:r>
            <w:r w:rsidRPr="0060727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40-384 KATOWICE UL. KS. BP. HERBERTA BEDNORZA 2A-6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C64BEE" w14:textId="77777777" w:rsidR="00607278" w:rsidRPr="00607278" w:rsidRDefault="00607278" w:rsidP="0021729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60,00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5BDF66" w14:textId="77777777" w:rsidR="00607278" w:rsidRPr="00607278" w:rsidRDefault="00607278" w:rsidP="0021729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20,00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962227" w14:textId="77777777" w:rsidR="00607278" w:rsidRPr="00607278" w:rsidRDefault="00607278" w:rsidP="0021729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20,00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A8DA55" w14:textId="77777777" w:rsidR="00607278" w:rsidRPr="00607278" w:rsidRDefault="00607278" w:rsidP="0021729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14:paraId="0D0441E1" w14:textId="77777777" w:rsidR="00607278" w:rsidRPr="00607278" w:rsidRDefault="00607278" w:rsidP="00607278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3020"/>
        <w:gridCol w:w="1510"/>
        <w:gridCol w:w="1510"/>
        <w:gridCol w:w="1510"/>
        <w:gridCol w:w="1510"/>
      </w:tblGrid>
      <w:tr w:rsidR="00607278" w:rsidRPr="00607278" w14:paraId="3805D03A" w14:textId="77777777" w:rsidTr="00217294">
        <w:tc>
          <w:tcPr>
            <w:tcW w:w="3000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5FF9F9" w14:textId="77777777" w:rsidR="00607278" w:rsidRPr="00607278" w:rsidRDefault="00607278" w:rsidP="00217294">
            <w:pPr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Pakiet40 - Zasłona prysznicowa + zestaw do siedzenia</w:t>
            </w:r>
          </w:p>
        </w:tc>
      </w:tr>
      <w:tr w:rsidR="00607278" w:rsidRPr="00607278" w14:paraId="18094C7E" w14:textId="77777777" w:rsidTr="00217294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1203D5" w14:textId="77777777" w:rsidR="00607278" w:rsidRPr="00607278" w:rsidRDefault="00607278" w:rsidP="0021729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6000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29D627" w14:textId="77777777" w:rsidR="00607278" w:rsidRPr="00607278" w:rsidRDefault="00607278" w:rsidP="0021729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607278" w:rsidRPr="00607278" w14:paraId="1461AF2D" w14:textId="77777777" w:rsidTr="00217294">
        <w:tc>
          <w:tcPr>
            <w:tcW w:w="150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7C84BB3" w14:textId="77777777" w:rsidR="00607278" w:rsidRPr="00607278" w:rsidRDefault="00607278" w:rsidP="0021729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0CE846" w14:textId="77777777" w:rsidR="00607278" w:rsidRPr="00607278" w:rsidRDefault="00607278" w:rsidP="00217294">
            <w:pPr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377B86" w14:textId="77777777" w:rsidR="00607278" w:rsidRPr="00607278" w:rsidRDefault="00607278" w:rsidP="00217294">
            <w:pPr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Oferowany okres gwarancji dodatkowej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8AC96C" w14:textId="77777777" w:rsidR="00607278" w:rsidRPr="00607278" w:rsidRDefault="00607278" w:rsidP="00217294">
            <w:pPr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Termin realizacji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5E3D48" w14:textId="77777777" w:rsidR="00607278" w:rsidRPr="00607278" w:rsidRDefault="00607278" w:rsidP="0021729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607278" w:rsidRPr="00607278" w14:paraId="2AD45AAA" w14:textId="77777777" w:rsidTr="00D262B9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8A17C9" w14:textId="77777777" w:rsidR="00607278" w:rsidRPr="00607278" w:rsidRDefault="00607278" w:rsidP="00217294">
            <w:pPr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Przedsiębiorstwo NOVAX Sp. z o. o.</w:t>
            </w:r>
            <w:r w:rsidRPr="0060727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85-004 Bydgoszcz, Plac Wolności 7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BF239C" w14:textId="77777777" w:rsidR="00607278" w:rsidRPr="00607278" w:rsidRDefault="00607278" w:rsidP="0021729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60,00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C5C3E1" w14:textId="77777777" w:rsidR="00607278" w:rsidRPr="00607278" w:rsidRDefault="00607278" w:rsidP="0021729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20,00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F88604" w14:textId="77777777" w:rsidR="00607278" w:rsidRPr="00607278" w:rsidRDefault="00607278" w:rsidP="0021729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20,00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3A18C1" w14:textId="77777777" w:rsidR="00607278" w:rsidRPr="00607278" w:rsidRDefault="00607278" w:rsidP="0021729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  <w:tr w:rsidR="00607278" w:rsidRPr="00607278" w14:paraId="6D800C66" w14:textId="77777777" w:rsidTr="00217294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A6E83A" w14:textId="77777777" w:rsidR="00607278" w:rsidRPr="00607278" w:rsidRDefault="00607278" w:rsidP="00217294">
            <w:pPr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ALTARE SPÓŁKA Z OGRANICZONĄ ODPOWIEDZIALNOŚCIĄ</w:t>
            </w:r>
            <w:r w:rsidRPr="0060727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Warszawska 151, 25-547 Kielce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27C2F3" w14:textId="77777777" w:rsidR="00607278" w:rsidRPr="00607278" w:rsidRDefault="00607278" w:rsidP="0021729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58,21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6EC1DC" w14:textId="77777777" w:rsidR="00607278" w:rsidRPr="00607278" w:rsidRDefault="00607278" w:rsidP="0021729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10101A" w14:textId="77777777" w:rsidR="00607278" w:rsidRPr="00607278" w:rsidRDefault="00607278" w:rsidP="0021729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12,00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46A6F6" w14:textId="77777777" w:rsidR="00607278" w:rsidRPr="00607278" w:rsidRDefault="00607278" w:rsidP="0021729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78,21</w:t>
            </w:r>
          </w:p>
        </w:tc>
      </w:tr>
      <w:tr w:rsidR="00607278" w:rsidRPr="00607278" w14:paraId="48E9A365" w14:textId="77777777" w:rsidTr="00217294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688795" w14:textId="77777777" w:rsidR="00607278" w:rsidRPr="00607278" w:rsidRDefault="00607278" w:rsidP="00217294">
            <w:pPr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EURO-MEBLE MAŁGORZATA MASŁOŃ</w:t>
            </w:r>
            <w:r w:rsidRPr="0060727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40-384 KATOWICE UL. KS. BP. HERBERTA BEDNORZA 2A-6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2659F0" w14:textId="77777777" w:rsidR="00607278" w:rsidRPr="00607278" w:rsidRDefault="00607278" w:rsidP="0021729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19,94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551ADC" w14:textId="77777777" w:rsidR="00607278" w:rsidRPr="00607278" w:rsidRDefault="00607278" w:rsidP="0021729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5,00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F45F7C" w14:textId="77777777" w:rsidR="00607278" w:rsidRPr="00607278" w:rsidRDefault="00607278" w:rsidP="0021729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20,00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FFF1BC" w14:textId="77777777" w:rsidR="00607278" w:rsidRPr="00607278" w:rsidRDefault="00607278" w:rsidP="0021729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44,94</w:t>
            </w:r>
          </w:p>
        </w:tc>
      </w:tr>
    </w:tbl>
    <w:p w14:paraId="76A6ACA0" w14:textId="77777777" w:rsidR="00607278" w:rsidRPr="00607278" w:rsidRDefault="00607278" w:rsidP="00607278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3020"/>
        <w:gridCol w:w="1510"/>
        <w:gridCol w:w="1510"/>
        <w:gridCol w:w="1510"/>
        <w:gridCol w:w="1510"/>
      </w:tblGrid>
      <w:tr w:rsidR="00607278" w:rsidRPr="00607278" w14:paraId="7D6F126A" w14:textId="77777777" w:rsidTr="00217294">
        <w:tc>
          <w:tcPr>
            <w:tcW w:w="3000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396F48" w14:textId="77777777" w:rsidR="00607278" w:rsidRPr="00607278" w:rsidRDefault="00607278" w:rsidP="00217294">
            <w:pPr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Pakiet41 - Drukarki wielofunkcyjne</w:t>
            </w:r>
          </w:p>
        </w:tc>
      </w:tr>
      <w:tr w:rsidR="00607278" w:rsidRPr="00607278" w14:paraId="27E03A8E" w14:textId="77777777" w:rsidTr="00217294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22770D" w14:textId="77777777" w:rsidR="00607278" w:rsidRPr="00607278" w:rsidRDefault="00607278" w:rsidP="0021729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6000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3E0205" w14:textId="77777777" w:rsidR="00607278" w:rsidRPr="00607278" w:rsidRDefault="00607278" w:rsidP="0021729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607278" w:rsidRPr="00607278" w14:paraId="1AD43FE9" w14:textId="77777777" w:rsidTr="00217294">
        <w:tc>
          <w:tcPr>
            <w:tcW w:w="150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0333107" w14:textId="77777777" w:rsidR="00607278" w:rsidRPr="00607278" w:rsidRDefault="00607278" w:rsidP="0021729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ECB269" w14:textId="77777777" w:rsidR="00607278" w:rsidRPr="00607278" w:rsidRDefault="00607278" w:rsidP="00217294">
            <w:pPr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8529F4" w14:textId="77777777" w:rsidR="00607278" w:rsidRPr="00607278" w:rsidRDefault="00607278" w:rsidP="00217294">
            <w:pPr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Oferowany okres gwarancji dodatkowej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A75E3D" w14:textId="77777777" w:rsidR="00607278" w:rsidRPr="00607278" w:rsidRDefault="00607278" w:rsidP="00217294">
            <w:pPr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Termin realizacji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D739E1" w14:textId="77777777" w:rsidR="00607278" w:rsidRPr="00607278" w:rsidRDefault="00607278" w:rsidP="0021729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607278" w:rsidRPr="00607278" w14:paraId="14935EF4" w14:textId="77777777" w:rsidTr="00217294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A498F2" w14:textId="77777777" w:rsidR="00607278" w:rsidRPr="00607278" w:rsidRDefault="00607278" w:rsidP="00217294">
            <w:pPr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Konica Minolta Business Solutions Polska Sp. zo.o.</w:t>
            </w:r>
            <w:r w:rsidRPr="0060727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Krakowiaków 44, 02-255 Warszawa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8C6ACF" w14:textId="77777777" w:rsidR="00607278" w:rsidRPr="00607278" w:rsidRDefault="00607278" w:rsidP="0021729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40,14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EA5A72" w14:textId="77777777" w:rsidR="00607278" w:rsidRPr="00607278" w:rsidRDefault="00607278" w:rsidP="0021729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20,00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9C99B0" w14:textId="77777777" w:rsidR="00607278" w:rsidRPr="00607278" w:rsidRDefault="00607278" w:rsidP="0021729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20,00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C0B958" w14:textId="77777777" w:rsidR="00607278" w:rsidRPr="00607278" w:rsidRDefault="00607278" w:rsidP="0021729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80,14</w:t>
            </w:r>
          </w:p>
        </w:tc>
      </w:tr>
      <w:tr w:rsidR="00607278" w:rsidRPr="00607278" w14:paraId="2F25FD34" w14:textId="77777777" w:rsidTr="00D262B9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AE8563" w14:textId="77777777" w:rsidR="00607278" w:rsidRPr="00607278" w:rsidRDefault="00607278" w:rsidP="00217294">
            <w:pPr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PC-NET Dobrosław Checiński</w:t>
            </w:r>
            <w:r w:rsidRPr="0060727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Władysława Bartoszewskiego 22-24 78-400 Szczecinek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40237E" w14:textId="77777777" w:rsidR="00607278" w:rsidRPr="00607278" w:rsidRDefault="00607278" w:rsidP="0021729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60,00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9E94C8" w14:textId="77777777" w:rsidR="00607278" w:rsidRPr="00607278" w:rsidRDefault="00607278" w:rsidP="0021729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8,00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BE87BB" w14:textId="77777777" w:rsidR="00607278" w:rsidRPr="00607278" w:rsidRDefault="00607278" w:rsidP="0021729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20,00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6A1148" w14:textId="77777777" w:rsidR="00607278" w:rsidRPr="00607278" w:rsidRDefault="00607278" w:rsidP="0021729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88,00</w:t>
            </w:r>
          </w:p>
        </w:tc>
      </w:tr>
    </w:tbl>
    <w:p w14:paraId="5F6F8C14" w14:textId="77777777" w:rsidR="00607278" w:rsidRPr="00607278" w:rsidRDefault="00607278" w:rsidP="00607278">
      <w:pPr>
        <w:rPr>
          <w:rFonts w:ascii="Arial" w:hAnsi="Arial" w:cs="Arial"/>
          <w:sz w:val="18"/>
          <w:szCs w:val="18"/>
        </w:rPr>
      </w:pPr>
    </w:p>
    <w:p w14:paraId="555DD373" w14:textId="77777777" w:rsidR="00607278" w:rsidRPr="00607278" w:rsidRDefault="00607278" w:rsidP="00607278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3020"/>
        <w:gridCol w:w="1510"/>
        <w:gridCol w:w="1510"/>
        <w:gridCol w:w="1510"/>
        <w:gridCol w:w="1510"/>
      </w:tblGrid>
      <w:tr w:rsidR="00607278" w:rsidRPr="00607278" w14:paraId="26A733CB" w14:textId="77777777" w:rsidTr="00217294">
        <w:tc>
          <w:tcPr>
            <w:tcW w:w="3000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85CA1B" w14:textId="77777777" w:rsidR="00607278" w:rsidRPr="00607278" w:rsidRDefault="00607278" w:rsidP="00217294">
            <w:pPr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Pakiet42 - Zestawy komputerowe</w:t>
            </w:r>
          </w:p>
        </w:tc>
      </w:tr>
      <w:tr w:rsidR="00607278" w:rsidRPr="00607278" w14:paraId="333E4C1C" w14:textId="77777777" w:rsidTr="00217294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7ABF3F" w14:textId="77777777" w:rsidR="00607278" w:rsidRPr="00607278" w:rsidRDefault="00607278" w:rsidP="0021729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6000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07BF2F" w14:textId="77777777" w:rsidR="00607278" w:rsidRPr="00607278" w:rsidRDefault="00607278" w:rsidP="0021729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607278" w:rsidRPr="00607278" w14:paraId="0BBE86F4" w14:textId="77777777" w:rsidTr="00217294">
        <w:tc>
          <w:tcPr>
            <w:tcW w:w="150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FAA66F" w14:textId="77777777" w:rsidR="00607278" w:rsidRPr="00607278" w:rsidRDefault="00607278" w:rsidP="0021729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CFEF7A" w14:textId="77777777" w:rsidR="00607278" w:rsidRPr="00607278" w:rsidRDefault="00607278" w:rsidP="00217294">
            <w:pPr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22FE99" w14:textId="77777777" w:rsidR="00607278" w:rsidRPr="00607278" w:rsidRDefault="00607278" w:rsidP="00217294">
            <w:pPr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Oferowany okres gwarancji dodatkowej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8E2745" w14:textId="77777777" w:rsidR="00607278" w:rsidRPr="00607278" w:rsidRDefault="00607278" w:rsidP="00217294">
            <w:pPr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Termin realizacji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856D4B" w14:textId="77777777" w:rsidR="00607278" w:rsidRPr="00607278" w:rsidRDefault="00607278" w:rsidP="0021729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607278" w:rsidRPr="00607278" w14:paraId="50720599" w14:textId="77777777" w:rsidTr="00217294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4BF4AA" w14:textId="77777777" w:rsidR="00607278" w:rsidRPr="00607278" w:rsidRDefault="00607278" w:rsidP="00217294">
            <w:pPr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NEXUSTELECOM M. STĄSIEK &amp; A. PURA SPÓŁKA JAWNA</w:t>
            </w:r>
            <w:r w:rsidRPr="0060727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Łopuszańska 95, 02-457 Warszawa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F5F62D" w14:textId="77777777" w:rsidR="00607278" w:rsidRPr="00607278" w:rsidRDefault="00607278" w:rsidP="0021729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35,69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F1DCB7" w14:textId="77777777" w:rsidR="00607278" w:rsidRPr="00607278" w:rsidRDefault="00607278" w:rsidP="0021729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9,6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AD0D14" w14:textId="77777777" w:rsidR="00607278" w:rsidRPr="00607278" w:rsidRDefault="00607278" w:rsidP="0021729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12,00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DBA5BC" w14:textId="77777777" w:rsidR="00607278" w:rsidRPr="00607278" w:rsidRDefault="00607278" w:rsidP="0021729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57,29</w:t>
            </w:r>
          </w:p>
        </w:tc>
      </w:tr>
      <w:tr w:rsidR="00607278" w:rsidRPr="00607278" w14:paraId="3394787A" w14:textId="77777777" w:rsidTr="00D262B9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4D926D" w14:textId="77777777" w:rsidR="00607278" w:rsidRPr="00607278" w:rsidRDefault="00607278" w:rsidP="00217294">
            <w:pPr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NTT Technology Sp. z o. o.</w:t>
            </w:r>
            <w:r w:rsidRPr="0060727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Trakt Brzeski 89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F74340" w14:textId="77777777" w:rsidR="00607278" w:rsidRPr="00607278" w:rsidRDefault="00607278" w:rsidP="0021729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60,00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DBDE6B" w14:textId="77777777" w:rsidR="00607278" w:rsidRPr="00607278" w:rsidRDefault="00607278" w:rsidP="0021729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20,00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F0857C" w14:textId="77777777" w:rsidR="00607278" w:rsidRPr="00607278" w:rsidRDefault="00607278" w:rsidP="0021729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20,00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3DE559" w14:textId="77777777" w:rsidR="00607278" w:rsidRPr="00607278" w:rsidRDefault="00607278" w:rsidP="0021729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  <w:tr w:rsidR="00607278" w:rsidRPr="00607278" w14:paraId="67223B64" w14:textId="77777777" w:rsidTr="00217294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DE9E96" w14:textId="77777777" w:rsidR="00607278" w:rsidRPr="00607278" w:rsidRDefault="00607278" w:rsidP="00217294">
            <w:pPr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FHU Horyzont Krzysztof Lech</w:t>
            </w:r>
            <w:r w:rsidRPr="0060727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Parkowa 6, 38-300 Gorlice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76B829" w14:textId="77777777" w:rsidR="00607278" w:rsidRPr="00607278" w:rsidRDefault="00607278" w:rsidP="0021729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55,49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83C44D" w14:textId="77777777" w:rsidR="00607278" w:rsidRPr="00607278" w:rsidRDefault="00607278" w:rsidP="0021729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19,2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0E9BC8" w14:textId="77777777" w:rsidR="00607278" w:rsidRPr="00607278" w:rsidRDefault="00607278" w:rsidP="0021729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20,00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7B3161" w14:textId="77777777" w:rsidR="00607278" w:rsidRPr="00607278" w:rsidRDefault="00607278" w:rsidP="0021729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727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94,69</w:t>
            </w:r>
          </w:p>
        </w:tc>
      </w:tr>
    </w:tbl>
    <w:p w14:paraId="52CFF204" w14:textId="77777777" w:rsidR="00607278" w:rsidRDefault="00607278" w:rsidP="00607278"/>
    <w:p w14:paraId="0E845D86" w14:textId="77777777" w:rsidR="00607278" w:rsidRDefault="00607278" w:rsidP="00607278">
      <w:pPr>
        <w:rPr>
          <w:rFonts w:ascii="Arial" w:hAnsi="Arial" w:cs="Arial"/>
          <w:b/>
          <w:bCs/>
          <w:sz w:val="18"/>
          <w:szCs w:val="18"/>
          <w:u w:val="single"/>
        </w:rPr>
      </w:pPr>
      <w:r>
        <w:rPr>
          <w:rFonts w:ascii="Arial" w:hAnsi="Arial" w:cs="Arial"/>
          <w:b/>
          <w:bCs/>
          <w:sz w:val="18"/>
          <w:szCs w:val="18"/>
          <w:u w:val="single"/>
        </w:rPr>
        <w:t>Oferta odrzucona:</w:t>
      </w:r>
    </w:p>
    <w:p w14:paraId="07048E89" w14:textId="77777777" w:rsidR="00607278" w:rsidRDefault="00607278" w:rsidP="00607278">
      <w:pPr>
        <w:rPr>
          <w:rFonts w:ascii="Arial" w:hAnsi="Arial" w:cs="Arial"/>
          <w:color w:val="FF0000"/>
          <w:sz w:val="18"/>
          <w:szCs w:val="18"/>
        </w:rPr>
      </w:pPr>
    </w:p>
    <w:p w14:paraId="54DCE1BB" w14:textId="77777777" w:rsidR="00607278" w:rsidRPr="00D262B9" w:rsidRDefault="00607278" w:rsidP="00607278">
      <w:pPr>
        <w:rPr>
          <w:rFonts w:ascii="Arial" w:hAnsi="Arial" w:cs="Arial"/>
          <w:b/>
          <w:bCs/>
          <w:sz w:val="18"/>
          <w:szCs w:val="18"/>
        </w:rPr>
      </w:pPr>
      <w:r w:rsidRPr="00D262B9">
        <w:rPr>
          <w:rFonts w:ascii="Arial" w:hAnsi="Arial" w:cs="Arial"/>
          <w:b/>
          <w:bCs/>
          <w:sz w:val="18"/>
          <w:szCs w:val="18"/>
        </w:rPr>
        <w:t>Oferta odrzucona na podstawie art. 226 ust 1.pkt 5) PZP  tj. jej treść jest niezgodna z warunkami zamówienia.</w:t>
      </w:r>
    </w:p>
    <w:p w14:paraId="38CC931C" w14:textId="77777777" w:rsidR="00607278" w:rsidRDefault="00607278" w:rsidP="00607278">
      <w:pPr>
        <w:rPr>
          <w:rFonts w:ascii="Arial" w:hAnsi="Arial" w:cs="Arial"/>
          <w:color w:val="FF0000"/>
          <w:sz w:val="18"/>
          <w:szCs w:val="18"/>
        </w:rPr>
      </w:pPr>
    </w:p>
    <w:p w14:paraId="1B345A4A" w14:textId="42F4B326" w:rsidR="00607278" w:rsidRPr="00607278" w:rsidRDefault="00607278" w:rsidP="00607278">
      <w:pPr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Oferta </w:t>
      </w:r>
      <w:r w:rsidRPr="00607278">
        <w:rPr>
          <w:rFonts w:ascii="Arial" w:hAnsi="Arial" w:cs="Arial"/>
          <w:b/>
          <w:bCs/>
          <w:sz w:val="18"/>
          <w:szCs w:val="18"/>
        </w:rPr>
        <w:t>Toro spółka z</w:t>
      </w:r>
      <w:r>
        <w:rPr>
          <w:rFonts w:ascii="Arial" w:hAnsi="Arial" w:cs="Arial"/>
          <w:b/>
          <w:bCs/>
          <w:sz w:val="18"/>
          <w:szCs w:val="18"/>
        </w:rPr>
        <w:t xml:space="preserve"> </w:t>
      </w:r>
      <w:r w:rsidRPr="00607278">
        <w:rPr>
          <w:rFonts w:ascii="Arial" w:hAnsi="Arial" w:cs="Arial"/>
          <w:b/>
          <w:bCs/>
          <w:sz w:val="18"/>
          <w:szCs w:val="18"/>
        </w:rPr>
        <w:t>o</w:t>
      </w:r>
      <w:r>
        <w:rPr>
          <w:rFonts w:ascii="Arial" w:hAnsi="Arial" w:cs="Arial"/>
          <w:b/>
          <w:bCs/>
          <w:sz w:val="18"/>
          <w:szCs w:val="18"/>
        </w:rPr>
        <w:t xml:space="preserve">. </w:t>
      </w:r>
      <w:r w:rsidRPr="00607278">
        <w:rPr>
          <w:rFonts w:ascii="Arial" w:hAnsi="Arial" w:cs="Arial"/>
          <w:b/>
          <w:bCs/>
          <w:sz w:val="18"/>
          <w:szCs w:val="18"/>
        </w:rPr>
        <w:t>o</w:t>
      </w:r>
      <w:r>
        <w:rPr>
          <w:rFonts w:ascii="Arial" w:hAnsi="Arial" w:cs="Arial"/>
          <w:b/>
          <w:bCs/>
          <w:sz w:val="18"/>
          <w:szCs w:val="18"/>
        </w:rPr>
        <w:t xml:space="preserve">., </w:t>
      </w:r>
      <w:r w:rsidRPr="00607278">
        <w:rPr>
          <w:rFonts w:ascii="Arial" w:hAnsi="Arial" w:cs="Arial"/>
          <w:b/>
          <w:bCs/>
          <w:sz w:val="18"/>
          <w:szCs w:val="18"/>
        </w:rPr>
        <w:t>Breń 634a, 33-140 Lisia Góra</w:t>
      </w:r>
      <w:r>
        <w:rPr>
          <w:rFonts w:ascii="Arial" w:hAnsi="Arial" w:cs="Arial"/>
          <w:b/>
          <w:bCs/>
          <w:sz w:val="18"/>
          <w:szCs w:val="18"/>
        </w:rPr>
        <w:t xml:space="preserve">, </w:t>
      </w:r>
      <w:r w:rsidRPr="00607278">
        <w:rPr>
          <w:rFonts w:ascii="Arial" w:hAnsi="Arial" w:cs="Arial"/>
          <w:b/>
          <w:bCs/>
          <w:sz w:val="18"/>
          <w:szCs w:val="18"/>
        </w:rPr>
        <w:t>NIP: 9930694183</w:t>
      </w:r>
    </w:p>
    <w:p w14:paraId="42787670" w14:textId="3007900C" w:rsidR="00607278" w:rsidRDefault="00607278" w:rsidP="00607278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nie spełnia warunków, które Zamawiający określił w SWZ. W rozdziale XII pkt 3 SWZ Zamawiający określił jakie dokumenty składają się na ofertę, którą należy złożyć w postepowaniu. Wykonawca </w:t>
      </w:r>
      <w:r w:rsidRPr="00607278">
        <w:rPr>
          <w:rFonts w:ascii="Arial" w:hAnsi="Arial" w:cs="Arial"/>
          <w:sz w:val="18"/>
          <w:szCs w:val="18"/>
        </w:rPr>
        <w:t>Toro spółka z o. o.</w:t>
      </w:r>
      <w:r>
        <w:rPr>
          <w:rFonts w:ascii="Arial" w:hAnsi="Arial" w:cs="Arial"/>
          <w:sz w:val="18"/>
          <w:szCs w:val="18"/>
        </w:rPr>
        <w:t xml:space="preserve"> nie złożył wraz z ofertą Formularza ofertowego wg. Załącznika nr 1 do SWZ</w:t>
      </w:r>
      <w:r w:rsidR="00486D81">
        <w:rPr>
          <w:rFonts w:ascii="Arial" w:hAnsi="Arial" w:cs="Arial"/>
          <w:sz w:val="18"/>
          <w:szCs w:val="18"/>
        </w:rPr>
        <w:t xml:space="preserve"> oraz </w:t>
      </w:r>
      <w:r>
        <w:rPr>
          <w:rFonts w:ascii="Arial" w:hAnsi="Arial" w:cs="Arial"/>
          <w:sz w:val="18"/>
          <w:szCs w:val="18"/>
        </w:rPr>
        <w:t>Formularza ofertowego (kryteria oceny) wg. Załącznika nr. 1b do SWZ</w:t>
      </w:r>
      <w:r w:rsidR="00486D81">
        <w:rPr>
          <w:rFonts w:ascii="Arial" w:hAnsi="Arial" w:cs="Arial"/>
          <w:sz w:val="18"/>
          <w:szCs w:val="18"/>
        </w:rPr>
        <w:t>.</w:t>
      </w:r>
    </w:p>
    <w:p w14:paraId="22649150" w14:textId="77777777" w:rsidR="00607278" w:rsidRDefault="00607278" w:rsidP="00607278">
      <w:pPr>
        <w:tabs>
          <w:tab w:val="left" w:pos="217"/>
        </w:tabs>
        <w:rPr>
          <w:rFonts w:ascii="Arial" w:hAnsi="Arial" w:cs="Arial"/>
          <w:b/>
          <w:bCs/>
          <w:sz w:val="16"/>
          <w:szCs w:val="16"/>
          <w:u w:val="single"/>
        </w:rPr>
      </w:pPr>
    </w:p>
    <w:p w14:paraId="07276FC0" w14:textId="77777777" w:rsidR="00607278" w:rsidRDefault="00607278" w:rsidP="00607278">
      <w:pPr>
        <w:tabs>
          <w:tab w:val="left" w:pos="217"/>
        </w:tabs>
        <w:rPr>
          <w:rFonts w:ascii="Arial" w:hAnsi="Arial" w:cs="Arial"/>
          <w:b/>
          <w:bCs/>
          <w:sz w:val="16"/>
          <w:szCs w:val="16"/>
          <w:u w:val="single"/>
        </w:rPr>
      </w:pPr>
    </w:p>
    <w:p w14:paraId="0EF6C962" w14:textId="77777777" w:rsidR="00607278" w:rsidRDefault="00607278" w:rsidP="00607278">
      <w:pPr>
        <w:tabs>
          <w:tab w:val="left" w:pos="217"/>
        </w:tabs>
        <w:rPr>
          <w:rFonts w:ascii="Arial" w:hAnsi="Arial" w:cs="Arial"/>
          <w:b/>
          <w:bCs/>
          <w:sz w:val="18"/>
          <w:szCs w:val="18"/>
          <w:u w:val="single"/>
        </w:rPr>
      </w:pPr>
      <w:r>
        <w:rPr>
          <w:rFonts w:ascii="Arial" w:hAnsi="Arial" w:cs="Arial"/>
          <w:b/>
          <w:bCs/>
          <w:sz w:val="18"/>
          <w:szCs w:val="18"/>
          <w:u w:val="single"/>
        </w:rPr>
        <w:t>Unieważnienie:</w:t>
      </w:r>
    </w:p>
    <w:p w14:paraId="2C9863A8" w14:textId="77777777" w:rsidR="00607278" w:rsidRDefault="00607278" w:rsidP="00607278">
      <w:pPr>
        <w:tabs>
          <w:tab w:val="left" w:pos="217"/>
        </w:tabs>
        <w:rPr>
          <w:rFonts w:ascii="Arial" w:hAnsi="Arial" w:cs="Arial"/>
          <w:b/>
          <w:bCs/>
          <w:sz w:val="18"/>
          <w:szCs w:val="18"/>
          <w:u w:val="single"/>
        </w:rPr>
      </w:pPr>
    </w:p>
    <w:p w14:paraId="6D340091" w14:textId="6D3187DD" w:rsidR="00607278" w:rsidRDefault="00607278" w:rsidP="00607278">
      <w:pPr>
        <w:tabs>
          <w:tab w:val="left" w:pos="217"/>
        </w:tabs>
        <w:rPr>
          <w:rFonts w:ascii="Arial" w:hAnsi="Arial" w:cs="Arial"/>
          <w:b/>
          <w:bCs/>
          <w:sz w:val="18"/>
          <w:szCs w:val="18"/>
          <w:u w:val="single"/>
        </w:rPr>
      </w:pPr>
      <w:r>
        <w:rPr>
          <w:rFonts w:ascii="Arial" w:hAnsi="Arial" w:cs="Arial"/>
          <w:b/>
          <w:bCs/>
          <w:sz w:val="18"/>
          <w:szCs w:val="18"/>
          <w:u w:val="single"/>
        </w:rPr>
        <w:t xml:space="preserve">W przypadku pakietu nr: </w:t>
      </w:r>
      <w:r w:rsidR="000F4A1B">
        <w:rPr>
          <w:rFonts w:ascii="Arial" w:hAnsi="Arial" w:cs="Arial"/>
          <w:b/>
          <w:bCs/>
          <w:sz w:val="18"/>
          <w:szCs w:val="18"/>
          <w:u w:val="single"/>
        </w:rPr>
        <w:t>2,7,8,9,11,13,15,16,17,23,24,</w:t>
      </w:r>
      <w:r>
        <w:rPr>
          <w:rFonts w:ascii="Arial" w:hAnsi="Arial" w:cs="Arial"/>
          <w:b/>
          <w:bCs/>
          <w:sz w:val="18"/>
          <w:szCs w:val="18"/>
          <w:u w:val="single"/>
        </w:rPr>
        <w:t xml:space="preserve">  </w:t>
      </w:r>
      <w:r>
        <w:rPr>
          <w:rFonts w:ascii="Arial" w:hAnsi="Arial" w:cs="Arial"/>
          <w:b/>
          <w:bCs/>
          <w:sz w:val="18"/>
          <w:szCs w:val="18"/>
        </w:rPr>
        <w:t>nie złożono żadnej oferty niepodlegającej odrzuceniu.</w:t>
      </w:r>
    </w:p>
    <w:p w14:paraId="7F06A106" w14:textId="6BE22DCF" w:rsidR="00607278" w:rsidRDefault="00607278" w:rsidP="00607278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W związku z art. 255 ust 1 ustawy PZP zamawiający unieważnia postępowanie o udzielenie zamówienia w t</w:t>
      </w:r>
      <w:r w:rsidR="00351FA8">
        <w:rPr>
          <w:rFonts w:ascii="Arial" w:hAnsi="Arial" w:cs="Arial"/>
          <w:b/>
          <w:bCs/>
          <w:sz w:val="18"/>
          <w:szCs w:val="18"/>
        </w:rPr>
        <w:t>ych</w:t>
      </w:r>
      <w:r>
        <w:rPr>
          <w:rFonts w:ascii="Arial" w:hAnsi="Arial" w:cs="Arial"/>
          <w:b/>
          <w:bCs/>
          <w:sz w:val="18"/>
          <w:szCs w:val="18"/>
        </w:rPr>
        <w:t xml:space="preserve"> części</w:t>
      </w:r>
      <w:r w:rsidR="00351FA8">
        <w:rPr>
          <w:rFonts w:ascii="Arial" w:hAnsi="Arial" w:cs="Arial"/>
          <w:b/>
          <w:bCs/>
          <w:sz w:val="18"/>
          <w:szCs w:val="18"/>
        </w:rPr>
        <w:t>ach</w:t>
      </w:r>
      <w:r>
        <w:rPr>
          <w:rFonts w:ascii="Arial" w:hAnsi="Arial" w:cs="Arial"/>
          <w:b/>
          <w:bCs/>
          <w:sz w:val="18"/>
          <w:szCs w:val="18"/>
        </w:rPr>
        <w:t>.</w:t>
      </w:r>
    </w:p>
    <w:p w14:paraId="3C5C682E" w14:textId="77777777" w:rsidR="00607278" w:rsidRDefault="00607278" w:rsidP="00607278">
      <w:pPr>
        <w:rPr>
          <w:sz w:val="18"/>
          <w:szCs w:val="18"/>
        </w:rPr>
      </w:pPr>
    </w:p>
    <w:p w14:paraId="40157012" w14:textId="166BAAF7" w:rsidR="00607278" w:rsidRDefault="00607278" w:rsidP="00607278">
      <w:pPr>
        <w:tabs>
          <w:tab w:val="left" w:pos="217"/>
        </w:tabs>
        <w:rPr>
          <w:rFonts w:ascii="Arial" w:hAnsi="Arial" w:cs="Arial"/>
          <w:b/>
          <w:bCs/>
          <w:sz w:val="18"/>
          <w:szCs w:val="18"/>
          <w:u w:val="single"/>
        </w:rPr>
      </w:pPr>
      <w:r>
        <w:rPr>
          <w:rFonts w:ascii="Arial" w:hAnsi="Arial" w:cs="Arial"/>
          <w:b/>
          <w:bCs/>
          <w:sz w:val="18"/>
          <w:szCs w:val="18"/>
          <w:u w:val="single"/>
        </w:rPr>
        <w:t xml:space="preserve">W przypadku pakietu nr: </w:t>
      </w:r>
      <w:r w:rsidR="0006776C">
        <w:rPr>
          <w:rFonts w:ascii="Arial" w:hAnsi="Arial" w:cs="Arial"/>
          <w:b/>
          <w:bCs/>
          <w:sz w:val="18"/>
          <w:szCs w:val="18"/>
          <w:u w:val="single"/>
        </w:rPr>
        <w:t>21,27,28,39</w:t>
      </w:r>
      <w:r>
        <w:rPr>
          <w:rFonts w:ascii="Arial" w:hAnsi="Arial" w:cs="Arial"/>
          <w:b/>
          <w:bCs/>
          <w:sz w:val="18"/>
          <w:szCs w:val="18"/>
        </w:rPr>
        <w:t xml:space="preserve">  Zamawiający unieważnia postepowanie w tych częściach zgodnie z art. 255 ust. 3 ustawy PZP tj.  cena najkorzystniejszej oferty przewyższa kwotę, którą zamawiający zamierzał przeznaczyć na sfinansowanie zamówienia, a zamawiający nie może zwiększyć tej kwoty do ceny najkorzystniejszej oferty.</w:t>
      </w:r>
    </w:p>
    <w:p w14:paraId="117947B2" w14:textId="77777777" w:rsidR="00607278" w:rsidRDefault="00607278" w:rsidP="00607278">
      <w:pPr>
        <w:rPr>
          <w:sz w:val="18"/>
          <w:szCs w:val="18"/>
        </w:rPr>
      </w:pPr>
    </w:p>
    <w:p w14:paraId="1F737EFA" w14:textId="494B23E2" w:rsidR="00FE1E13" w:rsidRDefault="009604D1">
      <w:r>
        <w:drawing>
          <wp:inline distT="0" distB="0" distL="0" distR="0" wp14:anchorId="62AC8245" wp14:editId="7D43B578">
            <wp:extent cx="5760720" cy="1370965"/>
            <wp:effectExtent l="0" t="0" r="0" b="635"/>
            <wp:docPr id="317831306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370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E1E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0A3D3B"/>
    <w:multiLevelType w:val="hybridMultilevel"/>
    <w:tmpl w:val="A2A66DB0"/>
    <w:lvl w:ilvl="0" w:tplc="58696526">
      <w:start w:val="1"/>
      <w:numFmt w:val="decimal"/>
      <w:lvlText w:val="%1."/>
      <w:lvlJc w:val="left"/>
      <w:pPr>
        <w:ind w:left="720" w:hanging="360"/>
      </w:pPr>
    </w:lvl>
    <w:lvl w:ilvl="1" w:tplc="58696526" w:tentative="1">
      <w:start w:val="1"/>
      <w:numFmt w:val="lowerLetter"/>
      <w:lvlText w:val="%2."/>
      <w:lvlJc w:val="left"/>
      <w:pPr>
        <w:ind w:left="1440" w:hanging="360"/>
      </w:pPr>
    </w:lvl>
    <w:lvl w:ilvl="2" w:tplc="58696526" w:tentative="1">
      <w:start w:val="1"/>
      <w:numFmt w:val="lowerRoman"/>
      <w:lvlText w:val="%3."/>
      <w:lvlJc w:val="right"/>
      <w:pPr>
        <w:ind w:left="2160" w:hanging="180"/>
      </w:pPr>
    </w:lvl>
    <w:lvl w:ilvl="3" w:tplc="58696526" w:tentative="1">
      <w:start w:val="1"/>
      <w:numFmt w:val="decimal"/>
      <w:lvlText w:val="%4."/>
      <w:lvlJc w:val="left"/>
      <w:pPr>
        <w:ind w:left="2880" w:hanging="360"/>
      </w:pPr>
    </w:lvl>
    <w:lvl w:ilvl="4" w:tplc="58696526" w:tentative="1">
      <w:start w:val="1"/>
      <w:numFmt w:val="lowerLetter"/>
      <w:lvlText w:val="%5."/>
      <w:lvlJc w:val="left"/>
      <w:pPr>
        <w:ind w:left="3600" w:hanging="360"/>
      </w:pPr>
    </w:lvl>
    <w:lvl w:ilvl="5" w:tplc="58696526" w:tentative="1">
      <w:start w:val="1"/>
      <w:numFmt w:val="lowerRoman"/>
      <w:lvlText w:val="%6."/>
      <w:lvlJc w:val="right"/>
      <w:pPr>
        <w:ind w:left="4320" w:hanging="180"/>
      </w:pPr>
    </w:lvl>
    <w:lvl w:ilvl="6" w:tplc="58696526" w:tentative="1">
      <w:start w:val="1"/>
      <w:numFmt w:val="decimal"/>
      <w:lvlText w:val="%7."/>
      <w:lvlJc w:val="left"/>
      <w:pPr>
        <w:ind w:left="5040" w:hanging="360"/>
      </w:pPr>
    </w:lvl>
    <w:lvl w:ilvl="7" w:tplc="58696526" w:tentative="1">
      <w:start w:val="1"/>
      <w:numFmt w:val="lowerLetter"/>
      <w:lvlText w:val="%8."/>
      <w:lvlJc w:val="left"/>
      <w:pPr>
        <w:ind w:left="5760" w:hanging="360"/>
      </w:pPr>
    </w:lvl>
    <w:lvl w:ilvl="8" w:tplc="586965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" w15:restartNumberingAfterBreak="0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 w15:restartNumberingAfterBreak="0">
    <w:nsid w:val="3FD62EAE"/>
    <w:multiLevelType w:val="hybridMultilevel"/>
    <w:tmpl w:val="F1A02630"/>
    <w:lvl w:ilvl="0" w:tplc="25350753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D6433D"/>
    <w:multiLevelType w:val="hybridMultilevel"/>
    <w:tmpl w:val="0526E5C6"/>
    <w:lvl w:ilvl="0" w:tplc="74696119">
      <w:start w:val="1"/>
      <w:numFmt w:val="decimal"/>
      <w:lvlText w:val="%1."/>
      <w:lvlJc w:val="left"/>
      <w:pPr>
        <w:ind w:left="720" w:hanging="360"/>
      </w:pPr>
    </w:lvl>
    <w:lvl w:ilvl="1" w:tplc="74696119" w:tentative="1">
      <w:start w:val="1"/>
      <w:numFmt w:val="lowerLetter"/>
      <w:lvlText w:val="%2."/>
      <w:lvlJc w:val="left"/>
      <w:pPr>
        <w:ind w:left="1440" w:hanging="360"/>
      </w:pPr>
    </w:lvl>
    <w:lvl w:ilvl="2" w:tplc="74696119" w:tentative="1">
      <w:start w:val="1"/>
      <w:numFmt w:val="lowerRoman"/>
      <w:lvlText w:val="%3."/>
      <w:lvlJc w:val="right"/>
      <w:pPr>
        <w:ind w:left="2160" w:hanging="180"/>
      </w:pPr>
    </w:lvl>
    <w:lvl w:ilvl="3" w:tplc="74696119" w:tentative="1">
      <w:start w:val="1"/>
      <w:numFmt w:val="decimal"/>
      <w:lvlText w:val="%4."/>
      <w:lvlJc w:val="left"/>
      <w:pPr>
        <w:ind w:left="2880" w:hanging="360"/>
      </w:pPr>
    </w:lvl>
    <w:lvl w:ilvl="4" w:tplc="74696119" w:tentative="1">
      <w:start w:val="1"/>
      <w:numFmt w:val="lowerLetter"/>
      <w:lvlText w:val="%5."/>
      <w:lvlJc w:val="left"/>
      <w:pPr>
        <w:ind w:left="3600" w:hanging="360"/>
      </w:pPr>
    </w:lvl>
    <w:lvl w:ilvl="5" w:tplc="74696119" w:tentative="1">
      <w:start w:val="1"/>
      <w:numFmt w:val="lowerRoman"/>
      <w:lvlText w:val="%6."/>
      <w:lvlJc w:val="right"/>
      <w:pPr>
        <w:ind w:left="4320" w:hanging="180"/>
      </w:pPr>
    </w:lvl>
    <w:lvl w:ilvl="6" w:tplc="74696119" w:tentative="1">
      <w:start w:val="1"/>
      <w:numFmt w:val="decimal"/>
      <w:lvlText w:val="%7."/>
      <w:lvlJc w:val="left"/>
      <w:pPr>
        <w:ind w:left="5040" w:hanging="360"/>
      </w:pPr>
    </w:lvl>
    <w:lvl w:ilvl="7" w:tplc="74696119" w:tentative="1">
      <w:start w:val="1"/>
      <w:numFmt w:val="lowerLetter"/>
      <w:lvlText w:val="%8."/>
      <w:lvlJc w:val="left"/>
      <w:pPr>
        <w:ind w:left="5760" w:hanging="360"/>
      </w:pPr>
    </w:lvl>
    <w:lvl w:ilvl="8" w:tplc="74696119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723626"/>
    <w:multiLevelType w:val="hybridMultilevel"/>
    <w:tmpl w:val="FA22AC8C"/>
    <w:lvl w:ilvl="0" w:tplc="4239137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7" w15:restartNumberingAfterBreak="0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371734607">
    <w:abstractNumId w:val="7"/>
  </w:num>
  <w:num w:numId="2" w16cid:durableId="767844737">
    <w:abstractNumId w:val="9"/>
  </w:num>
  <w:num w:numId="3" w16cid:durableId="2069571988">
    <w:abstractNumId w:val="10"/>
  </w:num>
  <w:num w:numId="4" w16cid:durableId="1647514927">
    <w:abstractNumId w:val="8"/>
  </w:num>
  <w:num w:numId="5" w16cid:durableId="1943147772">
    <w:abstractNumId w:val="2"/>
  </w:num>
  <w:num w:numId="6" w16cid:durableId="1669481714">
    <w:abstractNumId w:val="1"/>
  </w:num>
  <w:num w:numId="7" w16cid:durableId="2071152505">
    <w:abstractNumId w:val="6"/>
  </w:num>
  <w:num w:numId="8" w16cid:durableId="1861233410">
    <w:abstractNumId w:val="5"/>
  </w:num>
  <w:num w:numId="9" w16cid:durableId="1553343218">
    <w:abstractNumId w:val="0"/>
  </w:num>
  <w:num w:numId="10" w16cid:durableId="1301425536">
    <w:abstractNumId w:val="3"/>
  </w:num>
  <w:num w:numId="11" w16cid:durableId="57659220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4095"/>
    <w:rsid w:val="000008D6"/>
    <w:rsid w:val="00011325"/>
    <w:rsid w:val="0006776C"/>
    <w:rsid w:val="00086D5F"/>
    <w:rsid w:val="00094753"/>
    <w:rsid w:val="000C6193"/>
    <w:rsid w:val="000F4A1B"/>
    <w:rsid w:val="00125BD8"/>
    <w:rsid w:val="0018632C"/>
    <w:rsid w:val="001B4095"/>
    <w:rsid w:val="00205C33"/>
    <w:rsid w:val="003505ED"/>
    <w:rsid w:val="00351FA8"/>
    <w:rsid w:val="00357D9C"/>
    <w:rsid w:val="00432671"/>
    <w:rsid w:val="00486D81"/>
    <w:rsid w:val="00523E13"/>
    <w:rsid w:val="00555AD3"/>
    <w:rsid w:val="005A23C2"/>
    <w:rsid w:val="005B26A1"/>
    <w:rsid w:val="005B2EC9"/>
    <w:rsid w:val="005C3376"/>
    <w:rsid w:val="005F54C7"/>
    <w:rsid w:val="00607278"/>
    <w:rsid w:val="0061632A"/>
    <w:rsid w:val="006731A1"/>
    <w:rsid w:val="00691D9B"/>
    <w:rsid w:val="00732100"/>
    <w:rsid w:val="007A3C34"/>
    <w:rsid w:val="008B2970"/>
    <w:rsid w:val="009604D1"/>
    <w:rsid w:val="00A75C1D"/>
    <w:rsid w:val="00A840D3"/>
    <w:rsid w:val="00AE5CE9"/>
    <w:rsid w:val="00B3408F"/>
    <w:rsid w:val="00BB18B8"/>
    <w:rsid w:val="00D262B9"/>
    <w:rsid w:val="00E376F5"/>
    <w:rsid w:val="00F1400B"/>
    <w:rsid w:val="00F169FE"/>
    <w:rsid w:val="00F53F87"/>
    <w:rsid w:val="00FA45FE"/>
    <w:rsid w:val="00FE1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09A3530"/>
  <w15:chartTrackingRefBased/>
  <w15:docId w15:val="{1E2701A5-7D8A-418A-A346-2D0370BCC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1B4095"/>
    <w:rPr>
      <w:sz w:val="24"/>
      <w:szCs w:val="24"/>
    </w:rPr>
  </w:style>
  <w:style w:type="paragraph" w:styleId="Nagwek8">
    <w:name w:val="heading 8"/>
    <w:basedOn w:val="Normalny"/>
    <w:next w:val="Normalny"/>
    <w:qFormat/>
    <w:rsid w:val="005C3376"/>
    <w:pPr>
      <w:spacing w:before="240" w:after="60"/>
      <w:outlineLvl w:val="7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2">
    <w:name w:val="Body Text Indent 2"/>
    <w:basedOn w:val="Normalny"/>
    <w:rsid w:val="001B4095"/>
    <w:pPr>
      <w:autoSpaceDE w:val="0"/>
      <w:autoSpaceDN w:val="0"/>
      <w:ind w:left="3540" w:firstLine="708"/>
      <w:jc w:val="both"/>
    </w:pPr>
    <w:rPr>
      <w:sz w:val="20"/>
      <w:szCs w:val="20"/>
    </w:rPr>
  </w:style>
  <w:style w:type="table" w:styleId="Tabela-Siatka">
    <w:name w:val="Table Grid"/>
    <w:basedOn w:val="Standardowy"/>
    <w:rsid w:val="001B40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rsid w:val="005C3376"/>
    <w:rPr>
      <w:color w:val="0000FF"/>
      <w:u w:val="single"/>
    </w:rPr>
  </w:style>
  <w:style w:type="paragraph" w:styleId="Nagwek">
    <w:name w:val="header"/>
    <w:basedOn w:val="Normalny"/>
    <w:rsid w:val="005C3376"/>
    <w:pPr>
      <w:tabs>
        <w:tab w:val="center" w:pos="4536"/>
        <w:tab w:val="right" w:pos="9072"/>
      </w:tabs>
      <w:suppressAutoHyphens/>
    </w:pPr>
    <w:rPr>
      <w:lang w:eastAsia="zh-CN"/>
    </w:rPr>
  </w:style>
  <w:style w:type="paragraph" w:styleId="Tekstprzypisukocowego">
    <w:name w:val="endnote text"/>
    <w:basedOn w:val="Normalny"/>
    <w:rsid w:val="005C3376"/>
    <w:pPr>
      <w:suppressAutoHyphens/>
    </w:pPr>
    <w:rPr>
      <w:sz w:val="20"/>
      <w:szCs w:val="20"/>
      <w:lang w:eastAsia="zh-CN"/>
    </w:rPr>
  </w:style>
  <w:style w:type="paragraph" w:styleId="Tekstpodstawowy">
    <w:name w:val="Body Text"/>
    <w:basedOn w:val="Normalny"/>
    <w:rsid w:val="005C3376"/>
    <w:pPr>
      <w:spacing w:after="120"/>
    </w:pPr>
    <w:rPr>
      <w:sz w:val="20"/>
      <w:szCs w:val="20"/>
    </w:rPr>
  </w:style>
  <w:style w:type="paragraph" w:customStyle="1" w:styleId="ZnakZnak1ZnakZnakZnakZnak">
    <w:name w:val="Znak Znak1 Znak Znak Znak Znak"/>
    <w:basedOn w:val="Normalny"/>
    <w:rsid w:val="008B2970"/>
    <w:rPr>
      <w:rFonts w:ascii="Arial" w:hAnsi="Arial" w:cs="Arial"/>
    </w:rPr>
  </w:style>
  <w:style w:type="character" w:styleId="Odwoaniedokomentarza">
    <w:name w:val="annotation reference"/>
    <w:basedOn w:val="Domylnaczcionkaakapitu"/>
    <w:rsid w:val="00B3408F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3408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3408F"/>
  </w:style>
  <w:style w:type="paragraph" w:styleId="Tematkomentarza">
    <w:name w:val="annotation subject"/>
    <w:basedOn w:val="Tekstkomentarza"/>
    <w:next w:val="Tekstkomentarza"/>
    <w:link w:val="TematkomentarzaZnak"/>
    <w:rsid w:val="00B3408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B3408F"/>
    <w:rPr>
      <w:b/>
      <w:bCs/>
    </w:rPr>
  </w:style>
  <w:style w:type="paragraph" w:styleId="Tekstdymka">
    <w:name w:val="Balloon Text"/>
    <w:basedOn w:val="Normalny"/>
    <w:link w:val="TekstdymkaZnak"/>
    <w:rsid w:val="00B3408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B3408F"/>
    <w:rPr>
      <w:rFonts w:ascii="Segoe UI" w:hAnsi="Segoe UI" w:cs="Segoe UI"/>
      <w:sz w:val="18"/>
      <w:szCs w:val="18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0">
    <w:name w:val="Title Car PHPDOCX"/>
    <w:basedOn w:val="DefaultParagraphFont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0">
    <w:name w:val="Subtitle Car PHPDOCX"/>
    <w:basedOn w:val="DefaultParagraphFont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0">
    <w:name w:val="Comment Text Char PHPDOCX"/>
    <w:basedOn w:val="DefaultParagraphFon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0">
    <w:name w:val="Comment Subject Char PHPDOCX"/>
    <w:basedOn w:val="CommentTextCharPHPDOCX0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0">
    <w:name w:val="Balloon Text Char PHPDOCX"/>
    <w:basedOn w:val="DefaultParagraphFon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0">
    <w:name w:val="foot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0">
    <w:name w:val="end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0">
    <w:name w:val="Default Paragraph Font PHPDOCX"/>
    <w:uiPriority w:val="1"/>
    <w:semiHidden/>
    <w:unhideWhenUsed/>
  </w:style>
  <w:style w:type="paragraph" w:customStyle="1" w:styleId="ListParagraphPHPDOCX0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0">
    <w:name w:val="Title 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0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0">
    <w:name w:val="Subtitle 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0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0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0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0">
    <w:name w:val="annotation reference PHPDOCX"/>
    <w:basedOn w:val="DefaultParagraphFontPHPDOCX0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0">
    <w:name w:val="annotation text 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0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0">
    <w:name w:val="annotation subject PHPDOCX"/>
    <w:basedOn w:val="annotationtextPHPDOCX0"/>
    <w:next w:val="annotationtextPHPDOCX0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0">
    <w:name w:val="Balloon Text 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0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0">
    <w:name w:val="footnote Text 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0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0">
    <w:name w:val="footnote Reference PHPDOCX"/>
    <w:basedOn w:val="DefaultParagraphFontPHPDOCX0"/>
    <w:uiPriority w:val="99"/>
    <w:semiHidden/>
    <w:unhideWhenUsed/>
    <w:rsid w:val="006E0FDA"/>
    <w:rPr>
      <w:vertAlign w:val="superscript"/>
    </w:rPr>
  </w:style>
  <w:style w:type="paragraph" w:customStyle="1" w:styleId="endnoteTextPHPDOCX0">
    <w:name w:val="endnote Text 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0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0">
    <w:name w:val="endnote Reference PHPDOCX"/>
    <w:basedOn w:val="DefaultParagraphFontPHPDOCX0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968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hyperlink" Target="https://zamowienia.szpitalciechanow.com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72FCBA-E42D-4C20-99A3-6BBECAC235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2833</Words>
  <Characters>17988</Characters>
  <Application>Microsoft Office Word</Application>
  <DocSecurity>0</DocSecurity>
  <Lines>149</Lines>
  <Paragraphs>41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o wyborze oferty</vt:lpstr>
    </vt:vector>
  </TitlesOfParts>
  <Company/>
  <LinksUpToDate>false</LinksUpToDate>
  <CharactersWithSpaces>20780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wyborze oferty</dc:title>
  <dc:subject/>
  <dc:creator>PC</dc:creator>
  <cp:keywords/>
  <dc:description/>
  <cp:lastModifiedBy>Katarzyna Jakimiec</cp:lastModifiedBy>
  <cp:revision>3</cp:revision>
  <cp:lastPrinted>2026-02-09T09:29:00Z</cp:lastPrinted>
  <dcterms:created xsi:type="dcterms:W3CDTF">2026-02-09T09:30:00Z</dcterms:created>
  <dcterms:modified xsi:type="dcterms:W3CDTF">2026-02-12T07:55:00Z</dcterms:modified>
</cp:coreProperties>
</file>