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header"/>
    <w:bookmarkEnd w:id="0"/>
    <w:p w14:paraId="392F949B" w14:textId="6AAC7FB1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6AB8EFA" wp14:editId="2E98F95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r:link="rId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98DCB5" id="Grupa 2" o:spid="_x0000_s1026" style="position:absolute;margin-left:0;margin-top:-.05pt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10" r:href="rId11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2" o:title="Wygenerowany obraz"/>
                </v:shape>
              </v:group>
            </w:pict>
          </mc:Fallback>
        </mc:AlternateContent>
      </w:r>
    </w:p>
    <w:p w14:paraId="40EB07D6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5A188EAA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90A37A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11C136C7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254F34E2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4AAB0C" w14:textId="5FDC6658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18.02.2026r.</w:t>
      </w:r>
    </w:p>
    <w:p w14:paraId="6390DAD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ZP/2501/07/26</w:t>
      </w:r>
    </w:p>
    <w:p w14:paraId="4728C1D3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DFB266D" w14:textId="77777777" w:rsidR="007C07DB" w:rsidRDefault="007C07DB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</w:p>
    <w:p w14:paraId="08407833" w14:textId="210654FF" w:rsidR="00AB4DD0" w:rsidRPr="00D72058" w:rsidRDefault="007A20BC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C60422">
        <w:rPr>
          <w:rFonts w:ascii="Arial" w:hAnsi="Arial" w:cs="Arial"/>
          <w:sz w:val="18"/>
          <w:szCs w:val="18"/>
        </w:rPr>
        <w:t xml:space="preserve">pn. </w:t>
      </w:r>
      <w:r w:rsidR="004D3622" w:rsidRPr="00C60422">
        <w:rPr>
          <w:rFonts w:ascii="Arial" w:hAnsi="Arial" w:cs="Arial"/>
          <w:b/>
          <w:bCs/>
          <w:sz w:val="18"/>
          <w:szCs w:val="18"/>
        </w:rPr>
        <w:t xml:space="preserve">Sprzęt na potrzeby Pracowni </w:t>
      </w:r>
      <w:proofErr w:type="spellStart"/>
      <w:r w:rsidR="004D3622" w:rsidRPr="00C60422">
        <w:rPr>
          <w:rFonts w:ascii="Arial" w:hAnsi="Arial" w:cs="Arial"/>
          <w:b/>
          <w:bCs/>
          <w:sz w:val="18"/>
          <w:szCs w:val="18"/>
        </w:rPr>
        <w:t>Cytostatyków</w:t>
      </w:r>
      <w:proofErr w:type="spellEnd"/>
      <w:r w:rsidR="004D3622" w:rsidRPr="00C60422">
        <w:rPr>
          <w:rFonts w:ascii="Arial" w:hAnsi="Arial" w:cs="Arial"/>
          <w:b/>
          <w:bCs/>
          <w:sz w:val="18"/>
          <w:szCs w:val="18"/>
        </w:rPr>
        <w:t>.</w:t>
      </w:r>
    </w:p>
    <w:p w14:paraId="2C4FF3FA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24F8CAF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18.02.2026r.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0D4E30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F55CE9" w14:paraId="6E5A50E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261957" w14:textId="77777777" w:rsidR="00F55CE9" w:rsidRDefault="00A8595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A6D334" w14:textId="77777777" w:rsidR="00F55CE9" w:rsidRDefault="00A8595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015F5D" w14:textId="77777777" w:rsidR="00F55CE9" w:rsidRDefault="00A8595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B434CB" w14:textId="77777777" w:rsidR="00F55CE9" w:rsidRDefault="00A8595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F55CE9" w14:paraId="145622F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DF4D45" w14:textId="77777777" w:rsidR="00F55CE9" w:rsidRDefault="00A8595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Strzykawki, igły, rękawice chirurgiczne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A41A52" w14:textId="77777777" w:rsidR="00F55CE9" w:rsidRDefault="00A8595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9295DB" w14:textId="77777777" w:rsidR="00F55CE9" w:rsidRDefault="00A8595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8BB2C6" w14:textId="77777777" w:rsidR="00F55CE9" w:rsidRDefault="00A8595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45 356,76</w:t>
            </w:r>
          </w:p>
        </w:tc>
      </w:tr>
      <w:tr w:rsidR="00F55CE9" w14:paraId="5F20179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87EBDB" w14:textId="48BEFFE7" w:rsidR="00F55CE9" w:rsidRDefault="00A8595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SKAMEX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Dr.</w:t>
            </w:r>
            <w:r w:rsidR="00576DD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Stefana Kopcińskiego 62 D , 90-032 Łódź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5542980836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700065" w14:textId="77777777" w:rsidR="00F55CE9" w:rsidRDefault="00A8595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45 468,00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CBFDF5" w14:textId="77777777" w:rsidR="00F55CE9" w:rsidRDefault="00A8595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49 105,44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DA5CA0" w14:textId="77777777" w:rsidR="00F55CE9" w:rsidRDefault="00A8595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55CE9" w14:paraId="3B5085E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355E1B" w14:textId="77777777" w:rsidR="00F55CE9" w:rsidRDefault="00A8595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Pojemniki ze sterylną wodą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682DBE" w14:textId="77777777" w:rsidR="00F55CE9" w:rsidRDefault="00A8595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AF9649" w14:textId="77777777" w:rsidR="00F55CE9" w:rsidRDefault="00A8595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253433" w14:textId="77777777" w:rsidR="00F55CE9" w:rsidRDefault="00A8595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158 274,00</w:t>
            </w:r>
          </w:p>
        </w:tc>
      </w:tr>
      <w:tr w:rsidR="00F55CE9" w14:paraId="1CE0C70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2D0499" w14:textId="626C18CF" w:rsidR="00F55CE9" w:rsidRDefault="00A8595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SKAMEX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Dr.</w:t>
            </w:r>
            <w:r w:rsidR="00576DD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Stefana Kopcińskiego 62 D , 90-032 Łódź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5542980836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161EBA" w14:textId="77777777" w:rsidR="00F55CE9" w:rsidRDefault="00A8595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146 550,00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A58170" w14:textId="77777777" w:rsidR="00F55CE9" w:rsidRDefault="00A8595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158 274,00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63848B" w14:textId="77777777" w:rsidR="00F55CE9" w:rsidRDefault="00A8595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9565433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FE8DF13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22033505" w14:textId="77777777" w:rsidR="00A8595E" w:rsidRDefault="00A8595E" w:rsidP="00A8595E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7015D33C" w14:textId="77777777" w:rsidR="00A8595E" w:rsidRDefault="00A8595E" w:rsidP="00A8595E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53C2BEBB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3898F" w14:textId="77777777" w:rsidR="00A93986" w:rsidRDefault="00A93986" w:rsidP="002A54AA">
      <w:r>
        <w:separator/>
      </w:r>
    </w:p>
  </w:endnote>
  <w:endnote w:type="continuationSeparator" w:id="0">
    <w:p w14:paraId="3DD7020F" w14:textId="77777777" w:rsidR="00A93986" w:rsidRDefault="00A9398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0D28E" w14:textId="77777777" w:rsidR="00A93986" w:rsidRDefault="00A93986" w:rsidP="002A54AA">
      <w:r>
        <w:separator/>
      </w:r>
    </w:p>
  </w:footnote>
  <w:footnote w:type="continuationSeparator" w:id="0">
    <w:p w14:paraId="5A274FBA" w14:textId="77777777" w:rsidR="00A93986" w:rsidRDefault="00A9398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76DD8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D1806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7DB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595E"/>
    <w:rsid w:val="00A871C7"/>
    <w:rsid w:val="00A91AED"/>
    <w:rsid w:val="00A92C76"/>
    <w:rsid w:val="00A92CCB"/>
    <w:rsid w:val="00A93986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17F9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422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E408E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55CE9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E3F19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2026-02-18T09:44:00Z</dcterms:created>
  <dcterms:modified xsi:type="dcterms:W3CDTF">2026-02-18T09:45:00Z</dcterms:modified>
</cp:coreProperties>
</file>