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18.02.2026r.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ZP/2501/07/26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210654FF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C60422">
        <w:rPr>
          <w:rFonts w:ascii="Arial" w:hAnsi="Arial" w:cs="Arial"/>
          <w:sz w:val="18"/>
          <w:szCs w:val="18"/>
        </w:rPr>
        <w:t xml:space="preserve">pn. </w:t>
      </w:r>
      <w:r w:rsidR="004D3622" w:rsidRPr="00C60422">
        <w:rPr>
          <w:rFonts w:ascii="Arial" w:hAnsi="Arial" w:cs="Arial"/>
          <w:b/>
          <w:bCs/>
          <w:sz w:val="18"/>
          <w:szCs w:val="18"/>
        </w:rPr>
        <w:t xml:space="preserve">Sprzęt na potrzeby Pracowni </w:t>
      </w:r>
      <w:proofErr w:type="spellStart"/>
      <w:r w:rsidR="004D3622" w:rsidRPr="00C60422">
        <w:rPr>
          <w:rFonts w:ascii="Arial" w:hAnsi="Arial" w:cs="Arial"/>
          <w:b/>
          <w:bCs/>
          <w:sz w:val="18"/>
          <w:szCs w:val="18"/>
        </w:rPr>
        <w:t>Cytostatyków</w:t>
      </w:r>
      <w:proofErr w:type="spellEnd"/>
      <w:r w:rsidR="004D3622" w:rsidRPr="00C60422">
        <w:rPr>
          <w:rFonts w:ascii="Arial" w:hAnsi="Arial" w:cs="Arial"/>
          <w:b/>
          <w:bCs/>
          <w:sz w:val="18"/>
          <w:szCs w:val="18"/>
        </w:rPr>
        <w:t>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18.02.2026r.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F55CE9" w14:paraId="6E5A50E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61957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A6D334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015F5D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434CB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F55CE9" w14:paraId="145622F6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DF4D45" w14:textId="77777777" w:rsidR="00F55CE9" w:rsidRDefault="00A859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Strzykawki, igły, rękawice chirurgiczne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A41A52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9295DB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8BB2C6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45 356,76</w:t>
            </w:r>
          </w:p>
        </w:tc>
      </w:tr>
      <w:tr w:rsidR="00F55CE9" w14:paraId="5F20179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87EBDB" w14:textId="48BEFFE7" w:rsidR="00F55CE9" w:rsidRDefault="00A859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Dr.</w:t>
            </w:r>
            <w:r w:rsidR="00576DD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Stefana Kopcińskiego 62 D , 90-032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00065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45 468,00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BFDF5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49 105,44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A5CA0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F55CE9" w14:paraId="3B5085E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55E1B" w14:textId="77777777" w:rsidR="00F55CE9" w:rsidRDefault="00A859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Pojemniki ze sterylną wodą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682DBE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F9649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253433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158 274,00</w:t>
            </w:r>
          </w:p>
        </w:tc>
      </w:tr>
      <w:tr w:rsidR="00F55CE9" w14:paraId="1CE0C7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D0499" w14:textId="626C18CF" w:rsidR="00F55CE9" w:rsidRDefault="00A8595E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Dr.</w:t>
            </w:r>
            <w:r w:rsidR="00576DD8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Stefana Kopcińskiego 62 D , 90-032 Łódź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61EBA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146 550,00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58170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158 274,00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3848B" w14:textId="77777777" w:rsidR="00F55CE9" w:rsidRDefault="00A8595E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22033505" w14:textId="77777777" w:rsidR="00A8595E" w:rsidRDefault="00A8595E" w:rsidP="00A8595E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7015D33C" w14:textId="77777777" w:rsidR="00A8595E" w:rsidRDefault="00A8595E" w:rsidP="00A8595E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76DD8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D1806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595E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422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E408E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55CE9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2026-02-18T09:44:00Z</dcterms:created>
  <dcterms:modified xsi:type="dcterms:W3CDTF">2026-02-18T09:45:00Z</dcterms:modified>
</cp:coreProperties>
</file>