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D04F0" w14:textId="36487BEB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55CD075" wp14:editId="15C6B7F9">
                <wp:simplePos x="0" y="0"/>
                <wp:positionH relativeFrom="margin">
                  <wp:align>left</wp:align>
                </wp:positionH>
                <wp:positionV relativeFrom="paragraph">
                  <wp:posOffset>2730</wp:posOffset>
                </wp:positionV>
                <wp:extent cx="5882640" cy="760020"/>
                <wp:effectExtent l="0" t="0" r="3810" b="2159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760020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7AD2E" id="Grupa 1" o:spid="_x0000_s1026" style="position:absolute;margin-left:0;margin-top:.2pt;width:463.2pt;height:59.85pt;z-index:251659264;mso-position-horizontal:left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274F8FE" wp14:editId="56BECBCD">
            <wp:simplePos x="0" y="0"/>
            <wp:positionH relativeFrom="column">
              <wp:posOffset>207273</wp:posOffset>
            </wp:positionH>
            <wp:positionV relativeFrom="paragraph">
              <wp:posOffset>470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10D39" w14:textId="77777777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B51C844" w14:textId="370A406F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4ECB4A9" w14:textId="77777777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3D7320E" w14:textId="77777777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3ED1D54D" w14:textId="77777777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37906A32" w14:textId="77777777" w:rsidR="00A132FD" w:rsidRDefault="00A132F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12F0B65B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20.02.2026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ZP/2501/07/26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Sprzęt na potrzeby Pracowni Cytostatyków.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3E9143A4" w14:textId="77777777" w:rsidR="00A53E85" w:rsidRDefault="00A53E85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A53E85" w14:paraId="5F0989D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CB49B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Strzykawki, igły, rękawice chirurgiczne</w:t>
            </w:r>
          </w:p>
        </w:tc>
      </w:tr>
      <w:tr w:rsidR="00A53E85" w14:paraId="7D3B8EE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97CF6" w14:textId="77777777" w:rsidR="00A53E85" w:rsidRDefault="00712A3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Dr.Stefana Kopcińskiego 62 D , 90-032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4A6D3ACE" w14:textId="77777777" w:rsidR="00A53E85" w:rsidRDefault="00A53E85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A53E85" w14:paraId="5040A8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5C62E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Pojemniki ze sterylną wodą</w:t>
            </w:r>
          </w:p>
        </w:tc>
      </w:tr>
      <w:tr w:rsidR="00A53E85" w14:paraId="08858CD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49644" w14:textId="77777777" w:rsidR="00A53E85" w:rsidRDefault="00712A3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Dr.Stefana Kopcińskiego 62 D , 90-032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0677E6CD" w14:textId="77777777" w:rsidR="00A53E85" w:rsidRDefault="00A53E85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313BD664" w14:textId="08E86A2F" w:rsidR="005B2EC9" w:rsidRDefault="005B2EC9" w:rsidP="005B2EC9">
      <w:pPr>
        <w:ind w:right="1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upływu wyznaczonego  terminu składania ofert, tj. do dnia </w:t>
      </w:r>
      <w:r w:rsidR="007A3C34" w:rsidRPr="004D3622">
        <w:rPr>
          <w:rFonts w:ascii="Arial" w:hAnsi="Arial" w:cs="Arial"/>
          <w:sz w:val="18"/>
          <w:szCs w:val="18"/>
        </w:rPr>
        <w:t xml:space="preserve"> do godz. 10:00 w dniu 18.02.2026r.</w:t>
      </w:r>
      <w:r w:rsidRPr="00094753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złożono </w:t>
      </w:r>
      <w:r w:rsidR="007A3C3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oferty:</w:t>
      </w:r>
    </w:p>
    <w:p w14:paraId="40DDF4C7" w14:textId="77777777" w:rsidR="00A53E85" w:rsidRDefault="00A53E85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A53E85" w14:paraId="27F8A93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459E0" w14:textId="77777777" w:rsidR="00A53E85" w:rsidRDefault="00712A3E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Strzykawki, igły, rękawice chirurgiczne</w:t>
            </w:r>
          </w:p>
        </w:tc>
      </w:tr>
      <w:tr w:rsidR="00A53E85" w14:paraId="1BA416A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0575C" w14:textId="77777777" w:rsidR="00A53E85" w:rsidRDefault="00712A3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Dr.Stefana Kopcińskiego 62 D , 90-032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2F3D1652" w14:textId="77777777" w:rsidR="00A53E85" w:rsidRDefault="00A53E85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A53E85" w14:paraId="45FB19B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E0FA5" w14:textId="77777777" w:rsidR="00A53E85" w:rsidRDefault="00712A3E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Pojemniki ze sterylną wodą</w:t>
            </w:r>
          </w:p>
        </w:tc>
      </w:tr>
      <w:tr w:rsidR="00A53E85" w14:paraId="579889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5C7A3" w14:textId="77777777" w:rsidR="00A53E85" w:rsidRDefault="00712A3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Dr.Stefana Kopcińskiego 62 D , 90-032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11DA83C3" w14:textId="77777777" w:rsidR="00A53E85" w:rsidRDefault="00A53E85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06FD948E" w14:textId="77777777" w:rsidR="00A53E85" w:rsidRDefault="00A53E85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A53E85" w14:paraId="1E85975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8AE5A" w14:textId="77777777" w:rsidR="00A53E85" w:rsidRDefault="00712A3E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Strzykawki, igły, rękawice chirurgiczne</w:t>
            </w:r>
          </w:p>
        </w:tc>
      </w:tr>
      <w:tr w:rsidR="00A53E85" w14:paraId="606C1F7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B22D3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399B1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A53E85" w14:paraId="7F94409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04EAF" w14:textId="77777777" w:rsidR="00A53E85" w:rsidRDefault="00A53E85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74E5D" w14:textId="77777777" w:rsidR="00A53E85" w:rsidRDefault="00712A3E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627DF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A53E85" w14:paraId="719AC5A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E0178" w14:textId="77777777" w:rsidR="00A53E85" w:rsidRDefault="00712A3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Dr.Stefana Kopcińskiego 62 D , 90-032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B501A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CEADC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88304B0" w14:textId="77777777" w:rsidR="00A53E85" w:rsidRDefault="00A53E85"/>
    <w:p w14:paraId="498B1C87" w14:textId="77777777" w:rsidR="00A132FD" w:rsidRDefault="00A132FD"/>
    <w:p w14:paraId="371278A0" w14:textId="77777777" w:rsidR="00A132FD" w:rsidRDefault="00A132F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A53E85" w14:paraId="4B3D504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79008" w14:textId="77777777" w:rsidR="00A53E85" w:rsidRDefault="00712A3E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2 - Pojemniki ze sterylną wodą</w:t>
            </w:r>
          </w:p>
        </w:tc>
      </w:tr>
      <w:tr w:rsidR="00A53E85" w14:paraId="00C641A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EB288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3B7FE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A53E85" w14:paraId="41A5650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23861" w14:textId="77777777" w:rsidR="00A53E85" w:rsidRDefault="00A53E85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9B35D" w14:textId="77777777" w:rsidR="00A53E85" w:rsidRDefault="00712A3E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2B8B8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A53E85" w14:paraId="3EFB95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28775" w14:textId="77777777" w:rsidR="00A53E85" w:rsidRDefault="00712A3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Dr.Stefana Kopcińskiego 62 D , 90-032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33DEA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B0C82" w14:textId="77777777" w:rsidR="00A53E85" w:rsidRDefault="00712A3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4AA0A1E" w14:textId="77777777" w:rsidR="00A53E85" w:rsidRDefault="00A53E85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6B1CBF6E" w:rsidR="008B2970" w:rsidRPr="005B2EC9" w:rsidRDefault="00F240B8" w:rsidP="005B2EC9">
      <w:r>
        <w:drawing>
          <wp:inline distT="0" distB="0" distL="0" distR="0" wp14:anchorId="48E8D4F9" wp14:editId="42FB3733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5154F"/>
    <w:multiLevelType w:val="hybridMultilevel"/>
    <w:tmpl w:val="60343C10"/>
    <w:lvl w:ilvl="0" w:tplc="55371820">
      <w:start w:val="1"/>
      <w:numFmt w:val="decimal"/>
      <w:lvlText w:val="%1."/>
      <w:lvlJc w:val="left"/>
      <w:pPr>
        <w:ind w:left="720" w:hanging="360"/>
      </w:pPr>
    </w:lvl>
    <w:lvl w:ilvl="1" w:tplc="55371820" w:tentative="1">
      <w:start w:val="1"/>
      <w:numFmt w:val="lowerLetter"/>
      <w:lvlText w:val="%2."/>
      <w:lvlJc w:val="left"/>
      <w:pPr>
        <w:ind w:left="1440" w:hanging="360"/>
      </w:pPr>
    </w:lvl>
    <w:lvl w:ilvl="2" w:tplc="55371820" w:tentative="1">
      <w:start w:val="1"/>
      <w:numFmt w:val="lowerRoman"/>
      <w:lvlText w:val="%3."/>
      <w:lvlJc w:val="right"/>
      <w:pPr>
        <w:ind w:left="2160" w:hanging="180"/>
      </w:pPr>
    </w:lvl>
    <w:lvl w:ilvl="3" w:tplc="55371820" w:tentative="1">
      <w:start w:val="1"/>
      <w:numFmt w:val="decimal"/>
      <w:lvlText w:val="%4."/>
      <w:lvlJc w:val="left"/>
      <w:pPr>
        <w:ind w:left="2880" w:hanging="360"/>
      </w:pPr>
    </w:lvl>
    <w:lvl w:ilvl="4" w:tplc="55371820" w:tentative="1">
      <w:start w:val="1"/>
      <w:numFmt w:val="lowerLetter"/>
      <w:lvlText w:val="%5."/>
      <w:lvlJc w:val="left"/>
      <w:pPr>
        <w:ind w:left="3600" w:hanging="360"/>
      </w:pPr>
    </w:lvl>
    <w:lvl w:ilvl="5" w:tplc="55371820" w:tentative="1">
      <w:start w:val="1"/>
      <w:numFmt w:val="lowerRoman"/>
      <w:lvlText w:val="%6."/>
      <w:lvlJc w:val="right"/>
      <w:pPr>
        <w:ind w:left="4320" w:hanging="180"/>
      </w:pPr>
    </w:lvl>
    <w:lvl w:ilvl="6" w:tplc="55371820" w:tentative="1">
      <w:start w:val="1"/>
      <w:numFmt w:val="decimal"/>
      <w:lvlText w:val="%7."/>
      <w:lvlJc w:val="left"/>
      <w:pPr>
        <w:ind w:left="5040" w:hanging="360"/>
      </w:pPr>
    </w:lvl>
    <w:lvl w:ilvl="7" w:tplc="55371820" w:tentative="1">
      <w:start w:val="1"/>
      <w:numFmt w:val="lowerLetter"/>
      <w:lvlText w:val="%8."/>
      <w:lvlJc w:val="left"/>
      <w:pPr>
        <w:ind w:left="5760" w:hanging="360"/>
      </w:pPr>
    </w:lvl>
    <w:lvl w:ilvl="8" w:tplc="55371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D2D2F"/>
    <w:multiLevelType w:val="hybridMultilevel"/>
    <w:tmpl w:val="322E9B78"/>
    <w:lvl w:ilvl="0" w:tplc="425424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05978859">
    <w:abstractNumId w:val="6"/>
  </w:num>
  <w:num w:numId="2" w16cid:durableId="1042706073">
    <w:abstractNumId w:val="9"/>
  </w:num>
  <w:num w:numId="3" w16cid:durableId="177237936">
    <w:abstractNumId w:val="10"/>
  </w:num>
  <w:num w:numId="4" w16cid:durableId="415631107">
    <w:abstractNumId w:val="8"/>
  </w:num>
  <w:num w:numId="5" w16cid:durableId="1666281063">
    <w:abstractNumId w:val="3"/>
  </w:num>
  <w:num w:numId="6" w16cid:durableId="689835004">
    <w:abstractNumId w:val="2"/>
  </w:num>
  <w:num w:numId="7" w16cid:durableId="1910530716">
    <w:abstractNumId w:val="5"/>
  </w:num>
  <w:num w:numId="8" w16cid:durableId="1201937083">
    <w:abstractNumId w:val="4"/>
  </w:num>
  <w:num w:numId="9" w16cid:durableId="1448506281">
    <w:abstractNumId w:val="0"/>
  </w:num>
  <w:num w:numId="10" w16cid:durableId="1655597516">
    <w:abstractNumId w:val="7"/>
  </w:num>
  <w:num w:numId="11" w16cid:durableId="636879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3505ED"/>
    <w:rsid w:val="00357D9C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91D9B"/>
    <w:rsid w:val="006C3C5A"/>
    <w:rsid w:val="00712A3E"/>
    <w:rsid w:val="00732100"/>
    <w:rsid w:val="007A3C34"/>
    <w:rsid w:val="008B2970"/>
    <w:rsid w:val="00985DF2"/>
    <w:rsid w:val="00A132FD"/>
    <w:rsid w:val="00A53E85"/>
    <w:rsid w:val="00A75C1D"/>
    <w:rsid w:val="00A840D3"/>
    <w:rsid w:val="00AE5CE9"/>
    <w:rsid w:val="00B3408F"/>
    <w:rsid w:val="00BB18B8"/>
    <w:rsid w:val="00E376F5"/>
    <w:rsid w:val="00F1400B"/>
    <w:rsid w:val="00F169FE"/>
    <w:rsid w:val="00F240B8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2026-02-20T08:47:00Z</cp:lastPrinted>
  <dcterms:created xsi:type="dcterms:W3CDTF">2026-02-20T08:47:00Z</dcterms:created>
  <dcterms:modified xsi:type="dcterms:W3CDTF">2026-02-24T11:32:00Z</dcterms:modified>
</cp:coreProperties>
</file>