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D04F0" w14:textId="36487BEB" w:rsidR="00A132FD" w:rsidRDefault="00A132F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555CD075" wp14:editId="15C6B7F9">
                <wp:simplePos x="0" y="0"/>
                <wp:positionH relativeFrom="margin">
                  <wp:align>left</wp:align>
                </wp:positionH>
                <wp:positionV relativeFrom="paragraph">
                  <wp:posOffset>2730</wp:posOffset>
                </wp:positionV>
                <wp:extent cx="5882640" cy="760020"/>
                <wp:effectExtent l="0" t="0" r="3810" b="21590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2640" cy="760020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 r:link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87AD2E" id="Grupa 1" o:spid="_x0000_s1026" style="position:absolute;margin-left:0;margin-top:.2pt;width:463.2pt;height:59.85pt;z-index:251659264;mso-position-horizontal:left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8" r:href="rId9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7274F8FE" wp14:editId="56BECBCD">
            <wp:simplePos x="0" y="0"/>
            <wp:positionH relativeFrom="column">
              <wp:posOffset>207273</wp:posOffset>
            </wp:positionH>
            <wp:positionV relativeFrom="paragraph">
              <wp:posOffset>470</wp:posOffset>
            </wp:positionV>
            <wp:extent cx="1109980" cy="706120"/>
            <wp:effectExtent l="0" t="0" r="0" b="0"/>
            <wp:wrapSquare wrapText="bothSides"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B10D39" w14:textId="77777777" w:rsidR="00A132FD" w:rsidRDefault="00A132F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1B51C844" w14:textId="370A406F" w:rsidR="00A132FD" w:rsidRDefault="00A132F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74ECB4A9" w14:textId="77777777" w:rsidR="00A132FD" w:rsidRDefault="00A132F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03D7320E" w14:textId="77777777" w:rsidR="00A132FD" w:rsidRDefault="00A132F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3ED1D54D" w14:textId="77777777" w:rsidR="00A132FD" w:rsidRDefault="00A132F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37906A32" w14:textId="77777777" w:rsidR="00A132FD" w:rsidRDefault="00A132F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46CFBA66" w14:textId="12F0B65B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20.02.2026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2A2EB233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5C770B84" w14:textId="06B5A292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ZP/2501/07/26</w:t>
      </w:r>
    </w:p>
    <w:p w14:paraId="5E01C19C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046D64C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73BFD75E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1B63061" w14:textId="5AD6342C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Sprzęt na potrzeby Pracowni Cytostatyków.</w:t>
      </w:r>
    </w:p>
    <w:p w14:paraId="656ABD3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AE91DB3" w14:textId="6AFC74CE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3E9143A4" w14:textId="77777777" w:rsidR="00A53E85" w:rsidRDefault="00A53E85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53E85" w14:paraId="5F0989D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DCB49B" w14:textId="77777777" w:rsidR="00A53E85" w:rsidRDefault="00712A3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Strzykawki, igły, rękawice chirurgiczne</w:t>
            </w:r>
          </w:p>
        </w:tc>
      </w:tr>
      <w:tr w:rsidR="00A53E85" w14:paraId="7D3B8EE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F97CF6" w14:textId="77777777" w:rsidR="00A53E85" w:rsidRDefault="00712A3E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SKAMEX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Dr.Stefana Kopcińskiego 62 D , 90-032 Łódź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5542980836</w:t>
            </w:r>
          </w:p>
        </w:tc>
      </w:tr>
    </w:tbl>
    <w:p w14:paraId="4A6D3ACE" w14:textId="77777777" w:rsidR="00A53E85" w:rsidRDefault="00A53E85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53E85" w14:paraId="5040A84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75C62E" w14:textId="77777777" w:rsidR="00A53E85" w:rsidRDefault="00712A3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Pojemniki ze sterylną wodą</w:t>
            </w:r>
          </w:p>
        </w:tc>
      </w:tr>
      <w:tr w:rsidR="00A53E85" w14:paraId="08858CD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849644" w14:textId="77777777" w:rsidR="00A53E85" w:rsidRDefault="00712A3E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SKAMEX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Dr.Stefana Kopcińskiego 62 D , 90-032 Łódź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5542980836</w:t>
            </w:r>
          </w:p>
        </w:tc>
      </w:tr>
    </w:tbl>
    <w:p w14:paraId="0677E6CD" w14:textId="77777777" w:rsidR="00A53E85" w:rsidRDefault="00A53E85"/>
    <w:p w14:paraId="5ED30702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313BD664" w14:textId="08E86A2F"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 xml:space="preserve"> do godz. 10:00 w dniu 18.02.2026r.</w:t>
      </w:r>
      <w:r w:rsidRPr="00094753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oferty:</w:t>
      </w:r>
    </w:p>
    <w:p w14:paraId="40DDF4C7" w14:textId="77777777" w:rsidR="00A53E85" w:rsidRDefault="00A53E85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53E85" w14:paraId="27F8A93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0459E0" w14:textId="77777777" w:rsidR="00A53E85" w:rsidRDefault="00712A3E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Strzykawki, igły, rękawice chirurgiczne</w:t>
            </w:r>
          </w:p>
        </w:tc>
      </w:tr>
      <w:tr w:rsidR="00A53E85" w14:paraId="1BA416A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80575C" w14:textId="77777777" w:rsidR="00A53E85" w:rsidRDefault="00712A3E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SKAMEX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Dr.Stefana Kopcińskiego 62 D , 90-032 Łódź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5542980836</w:t>
            </w:r>
          </w:p>
        </w:tc>
      </w:tr>
    </w:tbl>
    <w:p w14:paraId="2F3D1652" w14:textId="77777777" w:rsidR="00A53E85" w:rsidRDefault="00A53E85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53E85" w14:paraId="45FB19B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8E0FA5" w14:textId="77777777" w:rsidR="00A53E85" w:rsidRDefault="00712A3E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Pojemniki ze sterylną wodą</w:t>
            </w:r>
          </w:p>
        </w:tc>
      </w:tr>
      <w:tr w:rsidR="00A53E85" w14:paraId="5798895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15C7A3" w14:textId="77777777" w:rsidR="00A53E85" w:rsidRDefault="00712A3E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SKAMEX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Dr.Stefana Kopcińskiego 62 D , 90-032 Łódź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5542980836</w:t>
            </w:r>
          </w:p>
        </w:tc>
      </w:tr>
    </w:tbl>
    <w:p w14:paraId="11DA83C3" w14:textId="77777777" w:rsidR="00A53E85" w:rsidRDefault="00A53E85"/>
    <w:p w14:paraId="4B5C092E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4D8F52B" w14:textId="6B3401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14:paraId="06FD948E" w14:textId="77777777" w:rsidR="00A53E85" w:rsidRDefault="00A53E85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53E85" w14:paraId="1E859754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38AE5A" w14:textId="77777777" w:rsidR="00A53E85" w:rsidRDefault="00712A3E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1 - Strzykawki, igły, rękawice chirurgiczne</w:t>
            </w:r>
          </w:p>
        </w:tc>
      </w:tr>
      <w:tr w:rsidR="00A53E85" w14:paraId="606C1F79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0B22D3" w14:textId="77777777" w:rsidR="00A53E85" w:rsidRDefault="00712A3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4399B1" w14:textId="77777777" w:rsidR="00A53E85" w:rsidRDefault="00712A3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A53E85" w14:paraId="7F944091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004EAF" w14:textId="77777777" w:rsidR="00A53E85" w:rsidRDefault="00A53E85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D74E5D" w14:textId="77777777" w:rsidR="00A53E85" w:rsidRDefault="00712A3E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E627DF" w14:textId="77777777" w:rsidR="00A53E85" w:rsidRDefault="00712A3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A53E85" w14:paraId="719AC5A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7E0178" w14:textId="77777777" w:rsidR="00A53E85" w:rsidRDefault="00712A3E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SKAMEX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Dr.Stefana Kopcińskiego 62 D , 90-032 Łódź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5542980836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0B501A" w14:textId="77777777" w:rsidR="00A53E85" w:rsidRDefault="00712A3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0CEADC" w14:textId="77777777" w:rsidR="00A53E85" w:rsidRDefault="00712A3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288304B0" w14:textId="77777777" w:rsidR="00A53E85" w:rsidRDefault="00A53E85"/>
    <w:p w14:paraId="498B1C87" w14:textId="77777777" w:rsidR="00A132FD" w:rsidRDefault="00A132FD"/>
    <w:p w14:paraId="371278A0" w14:textId="77777777" w:rsidR="00A132FD" w:rsidRDefault="00A132FD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53E85" w14:paraId="4B3D504F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579008" w14:textId="77777777" w:rsidR="00A53E85" w:rsidRDefault="00712A3E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 2 - Pojemniki ze sterylną wodą</w:t>
            </w:r>
          </w:p>
        </w:tc>
      </w:tr>
      <w:tr w:rsidR="00A53E85" w14:paraId="00C641AD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3EB288" w14:textId="77777777" w:rsidR="00A53E85" w:rsidRDefault="00712A3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53B7FE" w14:textId="77777777" w:rsidR="00A53E85" w:rsidRDefault="00712A3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A53E85" w14:paraId="41A5650D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D23861" w14:textId="77777777" w:rsidR="00A53E85" w:rsidRDefault="00A53E85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C9B35D" w14:textId="77777777" w:rsidR="00A53E85" w:rsidRDefault="00712A3E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F2B8B8" w14:textId="77777777" w:rsidR="00A53E85" w:rsidRDefault="00712A3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A53E85" w14:paraId="3EFB95A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228775" w14:textId="77777777" w:rsidR="00A53E85" w:rsidRDefault="00712A3E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SKAMEX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Dr.Stefana Kopcińskiego 62 D , 90-032 Łódź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5542980836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B33DEA" w14:textId="77777777" w:rsidR="00A53E85" w:rsidRDefault="00712A3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5B0C82" w14:textId="77777777" w:rsidR="00A53E85" w:rsidRDefault="00712A3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54AA0A1E" w14:textId="77777777" w:rsidR="00A53E85" w:rsidRDefault="00A53E85"/>
    <w:p w14:paraId="0D530C43" w14:textId="77777777" w:rsidR="000008D6" w:rsidRDefault="000008D6" w:rsidP="005B2EC9"/>
    <w:p w14:paraId="3C721F8C" w14:textId="77777777" w:rsidR="005B2EC9" w:rsidRDefault="005B2EC9" w:rsidP="005B2EC9"/>
    <w:p w14:paraId="41789321" w14:textId="6B1CBF6E" w:rsidR="008B2970" w:rsidRPr="005B2EC9" w:rsidRDefault="00F240B8" w:rsidP="005B2EC9">
      <w:r>
        <w:drawing>
          <wp:inline distT="0" distB="0" distL="0" distR="0" wp14:anchorId="48E8D4F9" wp14:editId="42FB3733">
            <wp:extent cx="5760720" cy="1370965"/>
            <wp:effectExtent l="0" t="0" r="0" b="635"/>
            <wp:docPr id="31783130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7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5154F"/>
    <w:multiLevelType w:val="hybridMultilevel"/>
    <w:tmpl w:val="60343C10"/>
    <w:lvl w:ilvl="0" w:tplc="55371820">
      <w:start w:val="1"/>
      <w:numFmt w:val="decimal"/>
      <w:lvlText w:val="%1."/>
      <w:lvlJc w:val="left"/>
      <w:pPr>
        <w:ind w:left="720" w:hanging="360"/>
      </w:pPr>
    </w:lvl>
    <w:lvl w:ilvl="1" w:tplc="55371820" w:tentative="1">
      <w:start w:val="1"/>
      <w:numFmt w:val="lowerLetter"/>
      <w:lvlText w:val="%2."/>
      <w:lvlJc w:val="left"/>
      <w:pPr>
        <w:ind w:left="1440" w:hanging="360"/>
      </w:pPr>
    </w:lvl>
    <w:lvl w:ilvl="2" w:tplc="55371820" w:tentative="1">
      <w:start w:val="1"/>
      <w:numFmt w:val="lowerRoman"/>
      <w:lvlText w:val="%3."/>
      <w:lvlJc w:val="right"/>
      <w:pPr>
        <w:ind w:left="2160" w:hanging="180"/>
      </w:pPr>
    </w:lvl>
    <w:lvl w:ilvl="3" w:tplc="55371820" w:tentative="1">
      <w:start w:val="1"/>
      <w:numFmt w:val="decimal"/>
      <w:lvlText w:val="%4."/>
      <w:lvlJc w:val="left"/>
      <w:pPr>
        <w:ind w:left="2880" w:hanging="360"/>
      </w:pPr>
    </w:lvl>
    <w:lvl w:ilvl="4" w:tplc="55371820" w:tentative="1">
      <w:start w:val="1"/>
      <w:numFmt w:val="lowerLetter"/>
      <w:lvlText w:val="%5."/>
      <w:lvlJc w:val="left"/>
      <w:pPr>
        <w:ind w:left="3600" w:hanging="360"/>
      </w:pPr>
    </w:lvl>
    <w:lvl w:ilvl="5" w:tplc="55371820" w:tentative="1">
      <w:start w:val="1"/>
      <w:numFmt w:val="lowerRoman"/>
      <w:lvlText w:val="%6."/>
      <w:lvlJc w:val="right"/>
      <w:pPr>
        <w:ind w:left="4320" w:hanging="180"/>
      </w:pPr>
    </w:lvl>
    <w:lvl w:ilvl="6" w:tplc="55371820" w:tentative="1">
      <w:start w:val="1"/>
      <w:numFmt w:val="decimal"/>
      <w:lvlText w:val="%7."/>
      <w:lvlJc w:val="left"/>
      <w:pPr>
        <w:ind w:left="5040" w:hanging="360"/>
      </w:pPr>
    </w:lvl>
    <w:lvl w:ilvl="7" w:tplc="55371820" w:tentative="1">
      <w:start w:val="1"/>
      <w:numFmt w:val="lowerLetter"/>
      <w:lvlText w:val="%8."/>
      <w:lvlJc w:val="left"/>
      <w:pPr>
        <w:ind w:left="5760" w:hanging="360"/>
      </w:pPr>
    </w:lvl>
    <w:lvl w:ilvl="8" w:tplc="553718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FD2D2F"/>
    <w:multiLevelType w:val="hybridMultilevel"/>
    <w:tmpl w:val="322E9B78"/>
    <w:lvl w:ilvl="0" w:tplc="4254246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505978859">
    <w:abstractNumId w:val="6"/>
  </w:num>
  <w:num w:numId="2" w16cid:durableId="1042706073">
    <w:abstractNumId w:val="9"/>
  </w:num>
  <w:num w:numId="3" w16cid:durableId="177237936">
    <w:abstractNumId w:val="10"/>
  </w:num>
  <w:num w:numId="4" w16cid:durableId="415631107">
    <w:abstractNumId w:val="8"/>
  </w:num>
  <w:num w:numId="5" w16cid:durableId="1666281063">
    <w:abstractNumId w:val="3"/>
  </w:num>
  <w:num w:numId="6" w16cid:durableId="689835004">
    <w:abstractNumId w:val="2"/>
  </w:num>
  <w:num w:numId="7" w16cid:durableId="1910530716">
    <w:abstractNumId w:val="5"/>
  </w:num>
  <w:num w:numId="8" w16cid:durableId="1201937083">
    <w:abstractNumId w:val="4"/>
  </w:num>
  <w:num w:numId="9" w16cid:durableId="1448506281">
    <w:abstractNumId w:val="0"/>
  </w:num>
  <w:num w:numId="10" w16cid:durableId="1655597516">
    <w:abstractNumId w:val="7"/>
  </w:num>
  <w:num w:numId="11" w16cid:durableId="6368790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6C3C5A"/>
    <w:rsid w:val="00712A3E"/>
    <w:rsid w:val="00732100"/>
    <w:rsid w:val="007A3C34"/>
    <w:rsid w:val="008B2970"/>
    <w:rsid w:val="00985DF2"/>
    <w:rsid w:val="00A132FD"/>
    <w:rsid w:val="00A53E85"/>
    <w:rsid w:val="00A75C1D"/>
    <w:rsid w:val="00A840D3"/>
    <w:rsid w:val="00AE5CE9"/>
    <w:rsid w:val="00B3408F"/>
    <w:rsid w:val="00BB18B8"/>
    <w:rsid w:val="00E376F5"/>
    <w:rsid w:val="00F1400B"/>
    <w:rsid w:val="00F169FE"/>
    <w:rsid w:val="00F240B8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2026-02-20T08:47:00Z</cp:lastPrinted>
  <dcterms:created xsi:type="dcterms:W3CDTF">2026-02-20T08:47:00Z</dcterms:created>
  <dcterms:modified xsi:type="dcterms:W3CDTF">2026-02-24T11:32:00Z</dcterms:modified>
</cp:coreProperties>
</file>