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BB1447" w14:textId="484CD672" w:rsidR="004C3DE7" w:rsidRDefault="004C3DE7" w:rsidP="005B2EC9">
      <w:pPr>
        <w:ind w:firstLine="55"/>
        <w:jc w:val="right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E610231" wp14:editId="0A08359B">
            <wp:simplePos x="0" y="0"/>
            <wp:positionH relativeFrom="column">
              <wp:posOffset>201881</wp:posOffset>
            </wp:positionH>
            <wp:positionV relativeFrom="paragraph">
              <wp:posOffset>338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36E99" w14:textId="1C3DDFB4" w:rsidR="004C3DE7" w:rsidRDefault="004C3DE7" w:rsidP="005B2EC9">
      <w:pPr>
        <w:ind w:firstLine="55"/>
        <w:jc w:val="right"/>
        <w:rPr>
          <w:rFonts w:ascii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0CBBCF57" wp14:editId="17CFA13A">
                <wp:simplePos x="0" y="0"/>
                <wp:positionH relativeFrom="margin">
                  <wp:align>left</wp:align>
                </wp:positionH>
                <wp:positionV relativeFrom="paragraph">
                  <wp:posOffset>7802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r:link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C0C609" id="Grupa 1" o:spid="_x0000_s1026" style="position:absolute;margin-left:0;margin-top:.6pt;width:463.25pt;height:44.65pt;z-index:251659264;mso-position-horizontal:left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9" r:href="rId10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4BD0E0CC" w14:textId="6AEE0543" w:rsidR="004C3DE7" w:rsidRDefault="004C3DE7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483BDAD2" w14:textId="77777777" w:rsidR="004C3DE7" w:rsidRDefault="004C3DE7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71B3B4C9" w14:textId="77777777" w:rsidR="004C3DE7" w:rsidRDefault="004C3DE7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1A006560" w14:textId="77777777" w:rsidR="004C3DE7" w:rsidRDefault="004C3DE7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11464B52" w14:textId="77777777" w:rsidR="004C3DE7" w:rsidRDefault="004C3DE7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46CFBA66" w14:textId="46CBBE09" w:rsidR="005B2EC9" w:rsidRPr="00094753" w:rsidRDefault="007A3C34" w:rsidP="005B2EC9">
      <w:pPr>
        <w:ind w:firstLine="55"/>
        <w:jc w:val="right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>Ciechanów</w:t>
      </w:r>
      <w:r w:rsidR="005B2EC9" w:rsidRPr="007A3C34">
        <w:rPr>
          <w:rFonts w:ascii="Arial" w:hAnsi="Arial" w:cs="Arial"/>
          <w:sz w:val="20"/>
          <w:szCs w:val="20"/>
        </w:rPr>
        <w:t xml:space="preserve">, dnia </w:t>
      </w:r>
      <w:r w:rsidRPr="007A3C34">
        <w:rPr>
          <w:rFonts w:ascii="Arial" w:hAnsi="Arial" w:cs="Arial"/>
          <w:sz w:val="18"/>
          <w:szCs w:val="18"/>
        </w:rPr>
        <w:t>04.03.2026</w:t>
      </w:r>
      <w:r w:rsidR="005B2EC9" w:rsidRPr="007A3C34">
        <w:rPr>
          <w:rFonts w:ascii="Arial" w:hAnsi="Arial" w:cs="Arial"/>
          <w:sz w:val="20"/>
          <w:szCs w:val="20"/>
        </w:rPr>
        <w:t>r.</w:t>
      </w:r>
    </w:p>
    <w:p w14:paraId="2A2EB233" w14:textId="77777777" w:rsidR="005B2EC9" w:rsidRDefault="005B2EC9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rPr>
          <w:rFonts w:ascii="Arial" w:hAnsi="Arial" w:cs="Arial"/>
          <w:sz w:val="20"/>
          <w:szCs w:val="20"/>
        </w:rPr>
      </w:pPr>
    </w:p>
    <w:p w14:paraId="5C770B84" w14:textId="06B5A292" w:rsidR="005B2EC9" w:rsidRPr="00094753" w:rsidRDefault="007A3C34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ZP/2501/126/25</w:t>
      </w:r>
    </w:p>
    <w:p w14:paraId="5E01C19C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Zawiadomienie o wyborze </w:t>
      </w:r>
    </w:p>
    <w:p w14:paraId="046D64C7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najkorzystniejszej oferty</w:t>
      </w:r>
    </w:p>
    <w:p w14:paraId="73BFD75E" w14:textId="77777777" w:rsidR="005B2EC9" w:rsidRPr="005C3376" w:rsidRDefault="005B2EC9" w:rsidP="005B2EC9">
      <w:pPr>
        <w:pStyle w:val="Tekstpodstawowywcity2"/>
        <w:ind w:left="0" w:firstLine="0"/>
        <w:rPr>
          <w:rFonts w:ascii="Arial" w:hAnsi="Arial" w:cs="Arial"/>
        </w:rPr>
      </w:pPr>
    </w:p>
    <w:p w14:paraId="21B63061" w14:textId="0F863D4D" w:rsidR="005B2EC9" w:rsidRPr="00094753" w:rsidRDefault="005B2EC9" w:rsidP="005B2EC9">
      <w:pPr>
        <w:pStyle w:val="Nagwek8"/>
        <w:spacing w:before="0"/>
        <w:ind w:left="290"/>
        <w:rPr>
          <w:rFonts w:ascii="Arial" w:hAnsi="Arial" w:cs="Arial"/>
          <w:b/>
          <w:i w:val="0"/>
          <w:color w:val="FF0000"/>
          <w:sz w:val="20"/>
          <w:szCs w:val="20"/>
        </w:rPr>
      </w:pPr>
      <w:r w:rsidRPr="00A840D3">
        <w:rPr>
          <w:rFonts w:ascii="Arial" w:hAnsi="Arial" w:cs="Arial"/>
          <w:sz w:val="20"/>
          <w:szCs w:val="20"/>
        </w:rPr>
        <w:t xml:space="preserve">dotyczy:   postępowania o udzielenie zamówienia publicznego na </w:t>
      </w:r>
      <w:r w:rsidR="007A3C34" w:rsidRPr="007A3C34">
        <w:rPr>
          <w:rFonts w:ascii="Arial" w:hAnsi="Arial" w:cs="Arial"/>
          <w:b/>
          <w:sz w:val="18"/>
          <w:szCs w:val="18"/>
        </w:rPr>
        <w:t>LEKI CYTOSTATYCZNE I PROGRAMY LEKOWE</w:t>
      </w:r>
      <w:r w:rsidR="00DE5AF4">
        <w:rPr>
          <w:rFonts w:ascii="Arial" w:hAnsi="Arial" w:cs="Arial"/>
          <w:b/>
          <w:sz w:val="18"/>
          <w:szCs w:val="18"/>
        </w:rPr>
        <w:t>.</w:t>
      </w:r>
    </w:p>
    <w:p w14:paraId="656ABD32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4AE91DB3" w14:textId="6AFC74CE" w:rsidR="005B2EC9" w:rsidRDefault="007A3C34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B2EC9">
        <w:rPr>
          <w:rFonts w:ascii="Arial" w:hAnsi="Arial" w:cs="Arial"/>
        </w:rPr>
        <w:t>informuje, że w powołanym postępowaniu, wybrano ofertę złożoną przez:</w:t>
      </w:r>
    </w:p>
    <w:p w14:paraId="3B7EC592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661FD6E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6E437D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Pakiet1 - Cytarabina</w:t>
            </w:r>
          </w:p>
        </w:tc>
      </w:tr>
      <w:tr w:rsidR="00854C63" w14:paraId="55AC684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83E9C7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Domaniewska 50c, 02-672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7281341936</w:t>
            </w:r>
          </w:p>
        </w:tc>
      </w:tr>
    </w:tbl>
    <w:p w14:paraId="1F622AC9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4C0B2E7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102FEC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Pakiet6 - Trastuzumab emtanzyna</w:t>
            </w:r>
          </w:p>
        </w:tc>
      </w:tr>
      <w:tr w:rsidR="00854C63" w14:paraId="5A48844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02CB92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Roche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Domaniewska 39b 02-672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mazowieckie</w:t>
            </w:r>
          </w:p>
        </w:tc>
      </w:tr>
    </w:tbl>
    <w:p w14:paraId="6ED1DA55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5C7E46C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B1F12F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Pakiet7 - Daratumumab</w:t>
            </w:r>
          </w:p>
        </w:tc>
      </w:tr>
      <w:tr w:rsidR="00854C63" w14:paraId="405D7E9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6D3A2B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Janssen - Cilag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Iłżecka 24 02-135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5222665719</w:t>
            </w:r>
          </w:p>
        </w:tc>
      </w:tr>
    </w:tbl>
    <w:p w14:paraId="3BC2C011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2BE83F5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4F226B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Pakiet8 - Doksorubicyna pegylowana liposomalna</w:t>
            </w:r>
          </w:p>
        </w:tc>
      </w:tr>
      <w:tr w:rsidR="00854C63" w14:paraId="31690FF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D27F44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Baxter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Kruczkowskiego 8 00-380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8271818828</w:t>
            </w:r>
          </w:p>
        </w:tc>
      </w:tr>
    </w:tbl>
    <w:p w14:paraId="53188B33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0D391B6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A0F738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Pakiet9 - Doksorubicyna liposomalna niepegylowana</w:t>
            </w:r>
          </w:p>
        </w:tc>
      </w:tr>
      <w:tr w:rsidR="00854C63" w14:paraId="784BEDC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DDF6A4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Komtur Polska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Plac Farmacji 1; 02-699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5222749770</w:t>
            </w:r>
          </w:p>
        </w:tc>
      </w:tr>
    </w:tbl>
    <w:p w14:paraId="529A1EC6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5095FE5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9B79A1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Pakiet10 - Pegfilgrastym</w:t>
            </w:r>
          </w:p>
        </w:tc>
      </w:tr>
      <w:tr w:rsidR="00854C63" w14:paraId="27F013D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4A2166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Domaniewska 50c, 02-672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7281341936</w:t>
            </w:r>
          </w:p>
        </w:tc>
      </w:tr>
    </w:tbl>
    <w:p w14:paraId="637C1047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142C094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89526E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Pakiet13 - Bendamustyna</w:t>
            </w:r>
          </w:p>
        </w:tc>
      </w:tr>
      <w:tr w:rsidR="00854C63" w14:paraId="521C5CB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6B9412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262885FF" w14:textId="77777777" w:rsidR="00854C63" w:rsidRDefault="00854C63"/>
    <w:p w14:paraId="5B746F6C" w14:textId="77777777" w:rsidR="00DE5AF4" w:rsidRDefault="00DE5AF4"/>
    <w:p w14:paraId="594D36B4" w14:textId="77777777" w:rsidR="00DE5AF4" w:rsidRDefault="00DE5AF4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2813C4C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A946F3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lastRenderedPageBreak/>
              <w:t>Pakiet14 - Azacytydyna</w:t>
            </w:r>
          </w:p>
        </w:tc>
      </w:tr>
      <w:tr w:rsidR="00854C63" w14:paraId="14AA8B3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70BA5F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Tramco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5242625887</w:t>
            </w:r>
          </w:p>
        </w:tc>
      </w:tr>
    </w:tbl>
    <w:p w14:paraId="5A444612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3F3CB3A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40F67C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Pakiet16 - Lenalidomid</w:t>
            </w:r>
          </w:p>
        </w:tc>
      </w:tr>
      <w:tr w:rsidR="00854C63" w14:paraId="01809CF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C43DB9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Komtur Polska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Plac Farmacji 1; 02-699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5222749770</w:t>
            </w:r>
          </w:p>
        </w:tc>
      </w:tr>
    </w:tbl>
    <w:p w14:paraId="538B65AC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1091529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C84F27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Pakiet17 - Rybocyklib</w:t>
            </w:r>
          </w:p>
        </w:tc>
      </w:tr>
      <w:tr w:rsidR="00854C63" w14:paraId="1E63945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19AF37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</w:tbl>
    <w:p w14:paraId="195C9E8F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3833BF5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3BA4F3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Pakiet18 - Lapatynib</w:t>
            </w:r>
          </w:p>
        </w:tc>
      </w:tr>
      <w:tr w:rsidR="00854C63" w14:paraId="7C6E789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3F5361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</w:tbl>
    <w:p w14:paraId="2F655A21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428379F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3F6E9E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Pakiet19 - Sofosbuwir</w:t>
            </w:r>
          </w:p>
        </w:tc>
      </w:tr>
      <w:tr w:rsidR="00854C63" w14:paraId="4FF0B79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E9E486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2F8C1444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058BCC6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F23298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Pakiet21 - Fumaran dimetylu</w:t>
            </w:r>
          </w:p>
        </w:tc>
      </w:tr>
      <w:tr w:rsidR="00854C63" w14:paraId="71A580A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2D8DCB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Tramco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5242625887</w:t>
            </w:r>
          </w:p>
        </w:tc>
      </w:tr>
    </w:tbl>
    <w:p w14:paraId="2ED743BD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4246432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4E6A07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Pakiet22 - Aflibercept 8</w:t>
            </w:r>
          </w:p>
        </w:tc>
      </w:tr>
      <w:tr w:rsidR="00854C63" w14:paraId="0E97482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8AA98D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konsorcjum: BAYER sp.o.o. i URTICA sp.o.o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Al. Jerozolimskie 158, 02-326 Warszawa ul. Krzemieniecka 120, 54-613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526-00-19-068/894-25-56-799</w:t>
            </w:r>
          </w:p>
        </w:tc>
      </w:tr>
    </w:tbl>
    <w:p w14:paraId="1ECCD651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3923CD0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46AB3B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Pakiet23 - Ropeginterferon</w:t>
            </w:r>
          </w:p>
        </w:tc>
      </w:tr>
      <w:tr w:rsidR="00854C63" w14:paraId="601CF88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7E44AA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</w:tbl>
    <w:p w14:paraId="4E1954FB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296CF87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DDF0D5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Pakiet24 - Bleomycyna</w:t>
            </w:r>
          </w:p>
        </w:tc>
      </w:tr>
      <w:tr w:rsidR="00854C63" w14:paraId="6007372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83D174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</w:tbl>
    <w:p w14:paraId="68F63648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7148C15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8D56D3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Pakiet25 - Dakarbazyna</w:t>
            </w:r>
          </w:p>
        </w:tc>
      </w:tr>
      <w:tr w:rsidR="00854C63" w14:paraId="0A8AD60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2E9EB2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</w:tbl>
    <w:p w14:paraId="6C3E63F5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450AE85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8DA54A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Pakiet26 - Chlorambucyl</w:t>
            </w:r>
          </w:p>
        </w:tc>
      </w:tr>
      <w:tr w:rsidR="00854C63" w14:paraId="0240C28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7F3C7F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11F20E36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44FA8D3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17E00A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Pakiet27 - Mivacurium</w:t>
            </w:r>
          </w:p>
        </w:tc>
      </w:tr>
      <w:tr w:rsidR="00854C63" w14:paraId="7A7A416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08C4FF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</w:tbl>
    <w:p w14:paraId="14216D39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6A77380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67E98A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Pakiet28 - Ranibizumab</w:t>
            </w:r>
          </w:p>
        </w:tc>
      </w:tr>
      <w:tr w:rsidR="00854C63" w14:paraId="1516E93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AE8AFC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47579777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5AA923A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5A8B92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Pakiet29 - Trastuzumab 150 mg</w:t>
            </w:r>
          </w:p>
        </w:tc>
      </w:tr>
      <w:tr w:rsidR="00854C63" w14:paraId="189C420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C884D2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Bialmed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12-200 Pisz ul. płk. L. Silickiego 1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849-00-00-039</w:t>
            </w:r>
          </w:p>
        </w:tc>
      </w:tr>
    </w:tbl>
    <w:p w14:paraId="4ECC39CC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1832915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D22719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Pakiet30 - Iksazomib 4 mg</w:t>
            </w:r>
          </w:p>
        </w:tc>
      </w:tr>
      <w:tr w:rsidR="00854C63" w14:paraId="55C068F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FEBDB3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Takeda Pharma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Prosta 68, 00-838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5262108132</w:t>
            </w:r>
          </w:p>
        </w:tc>
      </w:tr>
    </w:tbl>
    <w:p w14:paraId="6802584C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19DD420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023CA4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Pakiet31 - Pertuzumab + trastuzumab</w:t>
            </w:r>
          </w:p>
        </w:tc>
      </w:tr>
      <w:tr w:rsidR="00854C63" w14:paraId="6F61324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3B20AB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Roche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Domaniewska 39b 02-672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mazowieckie</w:t>
            </w:r>
          </w:p>
        </w:tc>
      </w:tr>
    </w:tbl>
    <w:p w14:paraId="252AFB91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42472F3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019F3F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Pakiet32 - Trastuzumab derukstekan</w:t>
            </w:r>
          </w:p>
        </w:tc>
      </w:tr>
      <w:tr w:rsidR="00854C63" w14:paraId="417F4AC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EB5095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Astarazeneca Kft.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1117 Budapest, Alíz utca 4. B. ép. HUNGARY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5263446902</w:t>
            </w:r>
          </w:p>
        </w:tc>
      </w:tr>
    </w:tbl>
    <w:p w14:paraId="708D07E5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33948A5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74C41D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Pakiet33 - Fluorouracyl</w:t>
            </w:r>
          </w:p>
        </w:tc>
      </w:tr>
      <w:tr w:rsidR="00854C63" w14:paraId="6A9739A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8C048B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Domaniewska 50c, 02-672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7281341936</w:t>
            </w:r>
          </w:p>
        </w:tc>
      </w:tr>
    </w:tbl>
    <w:p w14:paraId="5E8CA464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07AD94A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8B8657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Pakiet34 - Epirubicyn</w:t>
            </w:r>
          </w:p>
        </w:tc>
      </w:tr>
      <w:tr w:rsidR="00854C63" w14:paraId="455EB2A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2D2E87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Domaniewska 50c, 02-672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7281341936</w:t>
            </w:r>
          </w:p>
        </w:tc>
      </w:tr>
    </w:tbl>
    <w:p w14:paraId="6ED117A2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06A9231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849085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Pakiet35 - Metotreksat</w:t>
            </w:r>
          </w:p>
        </w:tc>
      </w:tr>
      <w:tr w:rsidR="00854C63" w14:paraId="196E705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B43553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Domaniewska 50c, 02-672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7281341936</w:t>
            </w:r>
          </w:p>
        </w:tc>
      </w:tr>
    </w:tbl>
    <w:p w14:paraId="39D3F33A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54947AB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26DA61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Pakiet37 - Olaparyb</w:t>
            </w:r>
          </w:p>
        </w:tc>
      </w:tr>
      <w:tr w:rsidR="00854C63" w14:paraId="6DA7C41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341F75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Astarazeneca Kft.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1117 Budapest, Alíz utca 4. B. ép. HUNGARY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5263446902</w:t>
            </w:r>
          </w:p>
        </w:tc>
      </w:tr>
    </w:tbl>
    <w:p w14:paraId="64F4EE23" w14:textId="77777777" w:rsidR="00854C63" w:rsidRDefault="00854C63"/>
    <w:p w14:paraId="5BEDD9A6" w14:textId="77777777" w:rsidR="00C7170C" w:rsidRDefault="00C7170C"/>
    <w:p w14:paraId="4328A425" w14:textId="77777777" w:rsidR="00C7170C" w:rsidRDefault="00C7170C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4E51A0D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60A975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lastRenderedPageBreak/>
              <w:t>Pakiet38 - Tukatynib</w:t>
            </w:r>
          </w:p>
        </w:tc>
      </w:tr>
      <w:tr w:rsidR="00854C63" w14:paraId="3D7D6D2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93CF1E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005C09E2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54D5307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F3CB90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Pakiet39 - Andeksanet alfa</w:t>
            </w:r>
          </w:p>
        </w:tc>
      </w:tr>
      <w:tr w:rsidR="00854C63" w14:paraId="3CE5E5D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B08B8A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Astarazeneca Kft.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1117 Budapest, Alíz utca 4. B. ép. HUNGARY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5263446902</w:t>
            </w:r>
          </w:p>
        </w:tc>
      </w:tr>
    </w:tbl>
    <w:p w14:paraId="24CA07B5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26DA55E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966CD6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Pakiet40 - Trastuzumab 600 mg</w:t>
            </w:r>
          </w:p>
        </w:tc>
      </w:tr>
      <w:tr w:rsidR="00854C63" w14:paraId="0D80222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1DC0F4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Roche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Domaniewska 39b 02-672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mazowieckie</w:t>
            </w:r>
          </w:p>
        </w:tc>
      </w:tr>
    </w:tbl>
    <w:p w14:paraId="570FCC95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6C31182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286180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Pakiet41 - Pertuzumab</w:t>
            </w:r>
          </w:p>
        </w:tc>
      </w:tr>
      <w:tr w:rsidR="00854C63" w14:paraId="57C2CD3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789A43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Roche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Domaniewska 39b 02-672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mazowieckie</w:t>
            </w:r>
          </w:p>
        </w:tc>
      </w:tr>
    </w:tbl>
    <w:p w14:paraId="173F0A1D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3BECB7F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73C22A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Pakiet42 - Abemacyklib</w:t>
            </w:r>
          </w:p>
        </w:tc>
      </w:tr>
      <w:tr w:rsidR="00854C63" w14:paraId="480B403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5AA8D2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72AAE267" w14:textId="77777777" w:rsidR="00854C63" w:rsidRDefault="00854C63"/>
    <w:p w14:paraId="5ED30702" w14:textId="77777777" w:rsidR="00094753" w:rsidRDefault="00094753" w:rsidP="005B2EC9">
      <w:pPr>
        <w:ind w:right="108"/>
        <w:rPr>
          <w:rFonts w:ascii="Arial" w:hAnsi="Arial" w:cs="Arial"/>
          <w:sz w:val="20"/>
          <w:szCs w:val="20"/>
        </w:rPr>
      </w:pPr>
    </w:p>
    <w:p w14:paraId="313BD664" w14:textId="2BAA7FF2" w:rsidR="005B2EC9" w:rsidRDefault="005B2EC9" w:rsidP="005B2EC9">
      <w:pPr>
        <w:ind w:right="1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 upływu wyznaczonego  terminu składania ofert, tj. do dnia </w:t>
      </w:r>
      <w:r w:rsidR="007A3C34" w:rsidRPr="004D3622">
        <w:rPr>
          <w:rFonts w:ascii="Arial" w:hAnsi="Arial" w:cs="Arial"/>
          <w:sz w:val="18"/>
          <w:szCs w:val="18"/>
        </w:rPr>
        <w:t xml:space="preserve"> do godz. 10:00 w dniu 05.02.2026r.</w:t>
      </w:r>
      <w:r w:rsidRPr="00094753">
        <w:rPr>
          <w:rFonts w:ascii="Arial" w:hAnsi="Arial" w:cs="Arial"/>
          <w:color w:val="FF000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złożono </w:t>
      </w:r>
      <w:r w:rsidR="00DE5AF4">
        <w:rPr>
          <w:rFonts w:ascii="Arial" w:hAnsi="Arial" w:cs="Arial"/>
          <w:sz w:val="20"/>
          <w:szCs w:val="20"/>
        </w:rPr>
        <w:t xml:space="preserve">następujące </w:t>
      </w:r>
      <w:r>
        <w:rPr>
          <w:rFonts w:ascii="Arial" w:hAnsi="Arial" w:cs="Arial"/>
          <w:sz w:val="20"/>
          <w:szCs w:val="20"/>
        </w:rPr>
        <w:t>ofert:</w:t>
      </w:r>
    </w:p>
    <w:p w14:paraId="20BC8F9E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7A1BF4D6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DE6029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Pakiet1 - Cytarabina</w:t>
            </w:r>
          </w:p>
        </w:tc>
      </w:tr>
      <w:tr w:rsidR="00854C63" w14:paraId="756A0254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2F94BE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Domaniewska 50c, 02-672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7281341936</w:t>
            </w:r>
          </w:p>
        </w:tc>
      </w:tr>
    </w:tbl>
    <w:p w14:paraId="3187535A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152040E4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957E6F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Pakiet2 - Docetaksel</w:t>
            </w:r>
          </w:p>
        </w:tc>
      </w:tr>
      <w:tr w:rsidR="00854C63" w14:paraId="33DAEBB7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0C02F9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Domaniewska 50c, 02-672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7281341936</w:t>
            </w:r>
          </w:p>
        </w:tc>
      </w:tr>
      <w:tr w:rsidR="00854C63" w14:paraId="1D2CDBB9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919C7A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67968E46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5A3362F5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DCFF1B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Pakiet3 - Doxorubicyna</w:t>
            </w:r>
          </w:p>
        </w:tc>
      </w:tr>
      <w:tr w:rsidR="00854C63" w14:paraId="721A8C00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D100DA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Domaniewska 50c, 02-672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7281341936</w:t>
            </w:r>
          </w:p>
        </w:tc>
      </w:tr>
      <w:tr w:rsidR="00854C63" w14:paraId="7F2A1DD8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79CFE9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47D91133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54EBB5F3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75A299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Pakiet4 - Cisplatyna</w:t>
            </w:r>
          </w:p>
        </w:tc>
      </w:tr>
      <w:tr w:rsidR="00854C63" w14:paraId="61985F2D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DC0429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Domaniewska 50c, 02-672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7281341936</w:t>
            </w:r>
          </w:p>
        </w:tc>
      </w:tr>
      <w:tr w:rsidR="00854C63" w14:paraId="5BB57905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8829B9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lastRenderedPageBreak/>
              <w:t>Salus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37780AE0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0073144C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460679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Pakiet5 - Gemcytabina</w:t>
            </w:r>
          </w:p>
        </w:tc>
      </w:tr>
      <w:tr w:rsidR="00854C63" w14:paraId="2710DB8F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AA8DDB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Domaniewska 50c, 02-672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7281341936</w:t>
            </w:r>
          </w:p>
        </w:tc>
      </w:tr>
      <w:tr w:rsidR="00854C63" w14:paraId="0C5C5FDD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C3BDFD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12A08A6F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6B79A3FA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EB787A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Pakiet6 - Trastuzumab emtanzyna</w:t>
            </w:r>
          </w:p>
        </w:tc>
      </w:tr>
      <w:tr w:rsidR="00854C63" w14:paraId="47048C94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94AED9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Roche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Domaniewska 39b 02-672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mazowieckie</w:t>
            </w:r>
          </w:p>
        </w:tc>
      </w:tr>
    </w:tbl>
    <w:p w14:paraId="32880745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34AC535D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8BAE59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Pakiet7 - Daratumumab</w:t>
            </w:r>
          </w:p>
        </w:tc>
      </w:tr>
      <w:tr w:rsidR="00854C63" w14:paraId="70696EDD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06F81E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Janssen - Cilag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Iłżecka 24 02-135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5222665719</w:t>
            </w:r>
          </w:p>
        </w:tc>
      </w:tr>
    </w:tbl>
    <w:p w14:paraId="4976C5AA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0183AE37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89E784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Pakiet8 - Doksorubicyna pegylowana liposomalna</w:t>
            </w:r>
          </w:p>
        </w:tc>
      </w:tr>
      <w:tr w:rsidR="00854C63" w14:paraId="4634525E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BF1FD1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Baxter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Kruczkowskiego 8 00-380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8271818828</w:t>
            </w:r>
          </w:p>
        </w:tc>
      </w:tr>
    </w:tbl>
    <w:p w14:paraId="457A0BEF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11AE28AC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28AE28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Pakiet9 - Doksorubicyna liposomalna niepegylowana</w:t>
            </w:r>
          </w:p>
        </w:tc>
      </w:tr>
      <w:tr w:rsidR="00854C63" w14:paraId="7E8BE7D3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5B16F0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Komtur Polska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Plac Farmacji 1; 02-699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5222749770</w:t>
            </w:r>
          </w:p>
        </w:tc>
      </w:tr>
    </w:tbl>
    <w:p w14:paraId="3D610571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6CC83A6C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1A94B8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Pakiet10 - Pegfilgrastym</w:t>
            </w:r>
          </w:p>
        </w:tc>
      </w:tr>
      <w:tr w:rsidR="00854C63" w14:paraId="2E67D48A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1CA160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Domaniewska 50c, 02-672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7281341936</w:t>
            </w:r>
          </w:p>
        </w:tc>
      </w:tr>
      <w:tr w:rsidR="00854C63" w14:paraId="32628D6A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5184DA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</w:tbl>
    <w:p w14:paraId="3E08BC33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69F09269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28D7ED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Pakiet11 - Cyklofosfamid</w:t>
            </w:r>
          </w:p>
        </w:tc>
      </w:tr>
      <w:tr w:rsidR="00854C63" w14:paraId="6D843401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2DB4F7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Baxter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Kruczkowskiego 8 00-380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8271818828</w:t>
            </w:r>
          </w:p>
        </w:tc>
      </w:tr>
      <w:tr w:rsidR="00854C63" w14:paraId="297DB8FF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60BE9F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Domaniewska 50c, 02-672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7281341936</w:t>
            </w:r>
          </w:p>
        </w:tc>
      </w:tr>
    </w:tbl>
    <w:p w14:paraId="3CD30AEB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20B377FF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569C36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Pakiet12 - Karboplatyna</w:t>
            </w:r>
          </w:p>
        </w:tc>
      </w:tr>
      <w:tr w:rsidR="00854C63" w14:paraId="064D49B9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151181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Domaniewska 50c, 02-672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7281341936</w:t>
            </w:r>
          </w:p>
        </w:tc>
      </w:tr>
      <w:tr w:rsidR="00854C63" w14:paraId="728E2B71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11F919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lastRenderedPageBreak/>
              <w:t>Asclepios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  <w:tr w:rsidR="00854C63" w14:paraId="5F17B017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257573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54F317C1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008DE127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E321A1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Pakiet13 - Bendamustyna</w:t>
            </w:r>
          </w:p>
        </w:tc>
      </w:tr>
      <w:tr w:rsidR="00854C63" w14:paraId="7EFCCD43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2BFFB0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Centrala Farmaceutyczna Cefarm SA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Jana Kazimierza 16 01-248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525-00-04-220</w:t>
            </w:r>
          </w:p>
        </w:tc>
      </w:tr>
      <w:tr w:rsidR="00854C63" w14:paraId="29E630D4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5B8ABC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  <w:tr w:rsidR="00854C63" w14:paraId="4030E2AC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EC0962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  <w:tr w:rsidR="00854C63" w14:paraId="4E259EF2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74B3E2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Tramco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5242625887</w:t>
            </w:r>
          </w:p>
        </w:tc>
      </w:tr>
    </w:tbl>
    <w:p w14:paraId="4ACBC5C8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7D50EDE3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6F77BB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Pakiet14 - Azacytydyna</w:t>
            </w:r>
          </w:p>
        </w:tc>
      </w:tr>
      <w:tr w:rsidR="00854C63" w14:paraId="6C3EFBE6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C31D12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87-100 Toruń, ul. Szosa Bydgoska 58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8790017162</w:t>
            </w:r>
          </w:p>
        </w:tc>
      </w:tr>
      <w:tr w:rsidR="00854C63" w14:paraId="48FF505C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52A7E1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Tramco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5242625887</w:t>
            </w:r>
          </w:p>
        </w:tc>
      </w:tr>
      <w:tr w:rsidR="00854C63" w14:paraId="64FD9436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BAA94D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Domaniewska 50c, 02-672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7281341936</w:t>
            </w:r>
          </w:p>
        </w:tc>
      </w:tr>
      <w:tr w:rsidR="00854C63" w14:paraId="7C7268F0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2BC005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3E807239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13B1634F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AACE18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Pakiet15 - Etopozyd</w:t>
            </w:r>
          </w:p>
        </w:tc>
      </w:tr>
      <w:tr w:rsidR="00854C63" w14:paraId="07EE6B2E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9C36C8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Domaniewska 50c, 02-672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7281341936</w:t>
            </w:r>
          </w:p>
        </w:tc>
      </w:tr>
      <w:tr w:rsidR="00854C63" w14:paraId="6D524559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9272FD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6A058441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1F035393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AFB017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Pakiet16 - Lenalidomid</w:t>
            </w:r>
          </w:p>
        </w:tc>
      </w:tr>
      <w:tr w:rsidR="00854C63" w14:paraId="5BF1A7E3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A9F38F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  <w:tr w:rsidR="00854C63" w14:paraId="25C35CD9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C2A1BB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Komtur Polska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Plac Farmacji 1; 02-699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5222749770</w:t>
            </w:r>
          </w:p>
        </w:tc>
      </w:tr>
      <w:tr w:rsidR="00854C63" w14:paraId="3BB6FC3A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CDC979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87-100 Toruń, ul. Szosa Bydgoska 58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8790017162</w:t>
            </w:r>
          </w:p>
        </w:tc>
      </w:tr>
      <w:tr w:rsidR="00854C63" w14:paraId="0D3AB7BD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548337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Centrala Farmaceutyczna Cefarm SA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Jana Kazimierza 16 01-248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525-00-04-220</w:t>
            </w:r>
          </w:p>
        </w:tc>
      </w:tr>
      <w:tr w:rsidR="00854C63" w14:paraId="576212BF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A79093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lastRenderedPageBreak/>
              <w:t>Asclepios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  <w:tr w:rsidR="00854C63" w14:paraId="1197A30F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75FDD4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  <w:tr w:rsidR="00854C63" w14:paraId="06580D23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571F4A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  <w:tr w:rsidR="00854C63" w14:paraId="4BA4C3EF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FCB47B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Tramco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5242625887</w:t>
            </w:r>
          </w:p>
        </w:tc>
      </w:tr>
    </w:tbl>
    <w:p w14:paraId="3989B242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76E3C482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886DA8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Pakiet17 - Rybocyklib</w:t>
            </w:r>
          </w:p>
        </w:tc>
      </w:tr>
      <w:tr w:rsidR="00854C63" w14:paraId="0275FA94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F6A072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</w:tbl>
    <w:p w14:paraId="21840237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53C76058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55B9D7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Pakiet18 - Lapatynib</w:t>
            </w:r>
          </w:p>
        </w:tc>
      </w:tr>
      <w:tr w:rsidR="00854C63" w14:paraId="6C7823D0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C7F7BF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</w:tbl>
    <w:p w14:paraId="62687421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07742FC1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3C1165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Pakiet19 - Sofosbuwir</w:t>
            </w:r>
          </w:p>
        </w:tc>
      </w:tr>
      <w:tr w:rsidR="00854C63" w14:paraId="4E05C25B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BA4C15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2D8039DA" w14:textId="77777777" w:rsidR="00DE5AF4" w:rsidRDefault="00DE5AF4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467D409D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3A5936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Pakiet21 - Fumaran dimetylu</w:t>
            </w:r>
          </w:p>
        </w:tc>
      </w:tr>
      <w:tr w:rsidR="00854C63" w14:paraId="6C0BFC43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249243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  <w:tr w:rsidR="00854C63" w14:paraId="0A514169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77785D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  <w:tr w:rsidR="00854C63" w14:paraId="40E77684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470068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  <w:tr w:rsidR="00854C63" w14:paraId="2CE2A1A8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BA6C8A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  <w:tr w:rsidR="00854C63" w14:paraId="485CCE74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60745D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Tramco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5242625887</w:t>
            </w:r>
          </w:p>
        </w:tc>
      </w:tr>
    </w:tbl>
    <w:p w14:paraId="7A2E2CFB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566FB4D2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808B60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Pakiet22 - Aflibercept 8</w:t>
            </w:r>
          </w:p>
        </w:tc>
      </w:tr>
      <w:tr w:rsidR="00854C63" w14:paraId="3EA5CA27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6B0B84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konsorcjum: BAYER sp.o.o. i URTICA sp.o.o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Al. Jerozolimskie 158, 02-326 Warszawa ul. Krzemieniecka 120, 54-613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526-00-19-068/894-25-56-799</w:t>
            </w:r>
          </w:p>
        </w:tc>
      </w:tr>
    </w:tbl>
    <w:p w14:paraId="03E1DEC8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3E40B50F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2C5189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Pakiet23 - Ropeginterferon</w:t>
            </w:r>
          </w:p>
        </w:tc>
      </w:tr>
      <w:tr w:rsidR="00854C63" w14:paraId="739EDF3A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C84F80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</w:tbl>
    <w:p w14:paraId="30E6AC55" w14:textId="77777777" w:rsidR="00854C63" w:rsidRDefault="00854C63"/>
    <w:p w14:paraId="1C6E00E3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75E4A55D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24CD4C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Pakiet24 - Bleomycyna</w:t>
            </w:r>
          </w:p>
        </w:tc>
      </w:tr>
      <w:tr w:rsidR="00854C63" w14:paraId="2AA28B3D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05F55C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</w:tbl>
    <w:p w14:paraId="5FEBD4FF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2B3A6127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57252F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Pakiet25 - Dakarbazyna</w:t>
            </w:r>
          </w:p>
        </w:tc>
      </w:tr>
      <w:tr w:rsidR="00854C63" w14:paraId="6B501A49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4B2179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</w:tbl>
    <w:p w14:paraId="4B74663F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0A59D8F3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83622B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Pakiet26 - Chlorambucyl</w:t>
            </w:r>
          </w:p>
        </w:tc>
      </w:tr>
      <w:tr w:rsidR="00854C63" w14:paraId="65DE9F69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AC950B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  <w:tr w:rsidR="00854C63" w14:paraId="2CCEF6FA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9665DF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759BBB65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75E25A48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710BE6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Pakiet27 - Mivacurium</w:t>
            </w:r>
          </w:p>
        </w:tc>
      </w:tr>
      <w:tr w:rsidR="00854C63" w14:paraId="00125AF6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495A1A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  <w:tr w:rsidR="00854C63" w14:paraId="167220C7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3835BB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0B679ECD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42B1BF40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43D792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Pakiet28 - Ranibizumab</w:t>
            </w:r>
          </w:p>
        </w:tc>
      </w:tr>
      <w:tr w:rsidR="00854C63" w14:paraId="5F2AAC8D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02D178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  <w:tr w:rsidR="00854C63" w14:paraId="64622393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5B4490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  <w:tr w:rsidR="00854C63" w14:paraId="076B046C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FBA162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  <w:tr w:rsidR="00854C63" w14:paraId="0E7FDD8D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955237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  <w:tr w:rsidR="00854C63" w14:paraId="29F550FE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632E55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Tramco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5242625887</w:t>
            </w:r>
          </w:p>
        </w:tc>
      </w:tr>
    </w:tbl>
    <w:p w14:paraId="4407351C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4045ECF3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8D56C0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Pakiet29 - Trastuzumab 150 mg</w:t>
            </w:r>
          </w:p>
        </w:tc>
      </w:tr>
      <w:tr w:rsidR="00854C63" w14:paraId="7653CF04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A00104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Bialmed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12-200 Pisz ul. płk. L. Silickiego 1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849-00-00-039</w:t>
            </w:r>
          </w:p>
        </w:tc>
      </w:tr>
      <w:tr w:rsidR="00854C63" w14:paraId="2807A58C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4D717E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</w:tbl>
    <w:p w14:paraId="4866BD3B" w14:textId="490009AE" w:rsidR="00854C63" w:rsidRDefault="00854C63"/>
    <w:p w14:paraId="28766451" w14:textId="5AD2186E" w:rsidR="00854C63" w:rsidRDefault="00854C63"/>
    <w:p w14:paraId="4CE1FBD8" w14:textId="77777777" w:rsidR="00DE5AF4" w:rsidRDefault="00DE5AF4"/>
    <w:p w14:paraId="2A7EC8C5" w14:textId="77777777" w:rsidR="00DE5AF4" w:rsidRDefault="00DE5AF4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6C7C892E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F32FC5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lastRenderedPageBreak/>
              <w:t>Pakiet30 - Iksazomib 4 mg</w:t>
            </w:r>
          </w:p>
        </w:tc>
      </w:tr>
      <w:tr w:rsidR="00854C63" w14:paraId="3B36E771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A7AA24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Takeda Pharma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Prosta 68, 00-838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5262108132</w:t>
            </w:r>
          </w:p>
        </w:tc>
      </w:tr>
    </w:tbl>
    <w:p w14:paraId="4EF1DB5E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61999222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797566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Pakiet31 - Pertuzumab + trastuzumab</w:t>
            </w:r>
          </w:p>
        </w:tc>
      </w:tr>
      <w:tr w:rsidR="00854C63" w14:paraId="0F214497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881883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Roche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Domaniewska 39b 02-672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mazowieckie</w:t>
            </w:r>
          </w:p>
        </w:tc>
      </w:tr>
    </w:tbl>
    <w:p w14:paraId="38C13501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1990515C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1B336A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Pakiet32 - Trastuzumab derukstekan</w:t>
            </w:r>
          </w:p>
        </w:tc>
      </w:tr>
      <w:tr w:rsidR="00854C63" w14:paraId="51516B6F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B5AA42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Astarazeneca Kft.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1117 Budapest, Alíz utca 4. B. ép. HUNGARY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5263446902</w:t>
            </w:r>
          </w:p>
        </w:tc>
      </w:tr>
    </w:tbl>
    <w:p w14:paraId="214DB2B7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3E05EAF6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CDCB88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Pakiet33 - Fluorouracyl</w:t>
            </w:r>
          </w:p>
        </w:tc>
      </w:tr>
      <w:tr w:rsidR="00854C63" w14:paraId="022B29A6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13AEF2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Bialmed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12-200 Pisz ul. płk. L. Silickiego 1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849-00-00-039</w:t>
            </w:r>
          </w:p>
        </w:tc>
      </w:tr>
      <w:tr w:rsidR="00854C63" w14:paraId="3B600130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FFAB6C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Domaniewska 50c, 02-672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7281341936</w:t>
            </w:r>
          </w:p>
        </w:tc>
      </w:tr>
    </w:tbl>
    <w:p w14:paraId="26565D8A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2DC5CA72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4F42E2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Pakiet34 - Epirubicyn</w:t>
            </w:r>
          </w:p>
        </w:tc>
      </w:tr>
      <w:tr w:rsidR="00854C63" w14:paraId="4F65A51D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2B6F9C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Domaniewska 50c, 02-672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7281341936</w:t>
            </w:r>
          </w:p>
        </w:tc>
      </w:tr>
    </w:tbl>
    <w:p w14:paraId="7A6BAB49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2FF58CF5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970709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Pakiet35 - Metotreksat</w:t>
            </w:r>
          </w:p>
        </w:tc>
      </w:tr>
      <w:tr w:rsidR="00854C63" w14:paraId="1CCCC55F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064D35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Domaniewska 50c, 02-672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7281341936</w:t>
            </w:r>
          </w:p>
        </w:tc>
      </w:tr>
    </w:tbl>
    <w:p w14:paraId="37F543DC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461A1B4E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3923AA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Pakiet36 - Paclitaxel</w:t>
            </w:r>
          </w:p>
        </w:tc>
      </w:tr>
      <w:tr w:rsidR="00854C63" w14:paraId="0E9711A0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966469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"FRESENIUS KABI POLSKA"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Aleje Jerozolimskie 134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5212935353</w:t>
            </w:r>
          </w:p>
        </w:tc>
      </w:tr>
      <w:tr w:rsidR="00854C63" w14:paraId="518AC3A1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5268CA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Domaniewska 50c, 02-672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7281341936</w:t>
            </w:r>
          </w:p>
        </w:tc>
      </w:tr>
      <w:tr w:rsidR="00854C63" w14:paraId="6C79BF06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7FE4CF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0D08B063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7E0BEEAE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636AFB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Pakiet37 - Olaparyb</w:t>
            </w:r>
          </w:p>
        </w:tc>
      </w:tr>
      <w:tr w:rsidR="00854C63" w14:paraId="7A57EDAC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C48CBC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Astarazeneca Kft.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1117 Budapest, Alíz utca 4. B. ép. HUNGARY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5263446902</w:t>
            </w:r>
          </w:p>
        </w:tc>
      </w:tr>
    </w:tbl>
    <w:p w14:paraId="0441A485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78B19118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513D82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Pakiet38 - Tukatynib</w:t>
            </w:r>
          </w:p>
        </w:tc>
      </w:tr>
      <w:tr w:rsidR="00854C63" w14:paraId="092AC175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DC8D6F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484C48B8" w14:textId="77777777" w:rsidR="00854C63" w:rsidRDefault="00854C63"/>
    <w:p w14:paraId="318EA2EC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34601481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0CF6AD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Pakiet39 - Andeksanet alfa</w:t>
            </w:r>
          </w:p>
        </w:tc>
      </w:tr>
      <w:tr w:rsidR="00854C63" w14:paraId="67DF5AAE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63C73E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Astarazeneca Kft.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1117 Budapest, Alíz utca 4. B. ép. HUNGARY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5263446902</w:t>
            </w:r>
          </w:p>
        </w:tc>
      </w:tr>
    </w:tbl>
    <w:p w14:paraId="5CF37C12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004752A8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EB9888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Pakiet40 - Trastuzumab 600 mg</w:t>
            </w:r>
          </w:p>
        </w:tc>
      </w:tr>
      <w:tr w:rsidR="00854C63" w14:paraId="235E9DE7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3AA1D1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Roche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Domaniewska 39b 02-672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mazowieckie</w:t>
            </w:r>
          </w:p>
        </w:tc>
      </w:tr>
    </w:tbl>
    <w:p w14:paraId="29251D24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7CF61B06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DBC3E0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Pakiet41 - Pertuzumab</w:t>
            </w:r>
          </w:p>
        </w:tc>
      </w:tr>
      <w:tr w:rsidR="00854C63" w14:paraId="723FD050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77AD4B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Roche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Domaniewska 39b 02-672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mazowieckie</w:t>
            </w:r>
          </w:p>
        </w:tc>
      </w:tr>
    </w:tbl>
    <w:p w14:paraId="200849FD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854C63" w14:paraId="3D77A783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0B3185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Pakiet42 - Abemacyklib</w:t>
            </w:r>
          </w:p>
        </w:tc>
      </w:tr>
      <w:tr w:rsidR="00854C63" w14:paraId="72EA0BB2" w14:textId="77777777" w:rsidTr="00DE5AF4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2E93D5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17CFAA26" w14:textId="77777777" w:rsidR="00854C63" w:rsidRDefault="00854C63"/>
    <w:p w14:paraId="4EB2B2BE" w14:textId="77777777" w:rsidR="007A3C34" w:rsidRDefault="007A3C34" w:rsidP="005B2EC9">
      <w:pPr>
        <w:rPr>
          <w:rFonts w:ascii="Arial" w:hAnsi="Arial" w:cs="Arial"/>
          <w:sz w:val="20"/>
          <w:szCs w:val="20"/>
        </w:rPr>
      </w:pPr>
    </w:p>
    <w:p w14:paraId="01844BC9" w14:textId="00FB34C2" w:rsidR="005B2EC9" w:rsidRDefault="005B2EC9" w:rsidP="005B2EC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Odrzucono</w:t>
      </w:r>
      <w:r w:rsidR="00F63335">
        <w:rPr>
          <w:rFonts w:ascii="Arial" w:hAnsi="Arial" w:cs="Arial"/>
          <w:sz w:val="20"/>
          <w:szCs w:val="20"/>
        </w:rPr>
        <w:t xml:space="preserve"> oferty:</w:t>
      </w:r>
    </w:p>
    <w:p w14:paraId="34107DBF" w14:textId="77777777" w:rsidR="00F63335" w:rsidRDefault="00F63335" w:rsidP="005B2EC9">
      <w:pPr>
        <w:rPr>
          <w:rFonts w:ascii="Arial" w:hAnsi="Arial" w:cs="Arial"/>
          <w:sz w:val="20"/>
          <w:szCs w:val="20"/>
        </w:rPr>
      </w:pPr>
    </w:p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4530"/>
      </w:tblGrid>
      <w:tr w:rsidR="006E166B" w14:paraId="37615DBE" w14:textId="77777777" w:rsidTr="006E166B">
        <w:tc>
          <w:tcPr>
            <w:tcW w:w="90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EC1152" w14:textId="77777777" w:rsidR="006E166B" w:rsidRDefault="006E166B" w:rsidP="004E6E01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14 - Azacytydyna</w:t>
            </w:r>
          </w:p>
        </w:tc>
      </w:tr>
      <w:tr w:rsidR="006E166B" w14:paraId="107C3E03" w14:textId="77777777" w:rsidTr="004847AA">
        <w:trPr>
          <w:trHeight w:val="594"/>
        </w:trPr>
        <w:tc>
          <w:tcPr>
            <w:tcW w:w="4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560BAE" w14:textId="77777777" w:rsidR="006E166B" w:rsidRDefault="006E166B" w:rsidP="004E6E0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45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75345F" w14:textId="7BF9F8A2" w:rsidR="006E166B" w:rsidRDefault="006E166B" w:rsidP="006E166B">
            <w:pPr>
              <w:rPr>
                <w:rFonts w:ascii="Arial" w:hAnsi="Arial" w:cs="Arial"/>
                <w:sz w:val="18"/>
                <w:szCs w:val="18"/>
              </w:rPr>
            </w:pPr>
            <w:r w:rsidRPr="006E166B">
              <w:rPr>
                <w:rFonts w:ascii="Arial" w:hAnsi="Arial" w:cs="Arial"/>
                <w:sz w:val="18"/>
                <w:szCs w:val="18"/>
              </w:rPr>
              <w:t>Oferta odrzucona na podstawie art. 226 ust 1.pkt 5) PZP  tj. jej treść jest niezgodna z warunkami zamówienia.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522D699" w14:textId="77777777" w:rsidR="006E166B" w:rsidRDefault="006E166B" w:rsidP="006E16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 wyjaśnieniach z dnia 22.01.2026 r. Zamawiający określił wymóg </w:t>
            </w:r>
            <w:r w:rsidRPr="006E166B">
              <w:rPr>
                <w:rFonts w:ascii="Arial" w:hAnsi="Arial" w:cs="Arial"/>
                <w:sz w:val="18"/>
                <w:szCs w:val="18"/>
              </w:rPr>
              <w:t>aby dla produktu azacitidine przygotowanego z użyciem schłodzonej (2°C-8°C) wody do wstrzykiwań, produkt miał chemiczną i fizyczną stabilność użytkową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E166B">
              <w:rPr>
                <w:rFonts w:ascii="Arial" w:hAnsi="Arial" w:cs="Arial"/>
                <w:sz w:val="18"/>
                <w:szCs w:val="18"/>
              </w:rPr>
              <w:t>przygotowanego produktu leczniczego w temperaturze 2°C-8°C przez minimum 24 godziny, przechowywanego w fiolce i przez minimum 24 godziny dla produktu przechowywanego w strzykawce potwierdzoną w ChPL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6BA7AC05" w14:textId="27A1CB1D" w:rsidR="006E166B" w:rsidRPr="006E166B" w:rsidRDefault="006E166B" w:rsidP="006E16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Zaoferowany przez Wykonawcę Neuca S.A. produkt lecznicz</w:t>
            </w:r>
            <w:r w:rsidR="002A61DB">
              <w:rPr>
                <w:rFonts w:ascii="Arial" w:hAnsi="Arial" w:cs="Arial"/>
                <w:sz w:val="18"/>
                <w:szCs w:val="18"/>
              </w:rPr>
              <w:t xml:space="preserve">y </w:t>
            </w:r>
            <w:r w:rsidR="002A61DB" w:rsidRPr="002A61DB">
              <w:rPr>
                <w:rFonts w:ascii="Arial" w:hAnsi="Arial" w:cs="Arial"/>
                <w:sz w:val="18"/>
                <w:szCs w:val="18"/>
              </w:rPr>
              <w:t>Azacitadine Betapharm nie spełnia powyższych warunków (w CHPL Azacitadine Betapharm ma zapis o stabilności do 22 godzin).</w:t>
            </w:r>
          </w:p>
          <w:p w14:paraId="590ADAE4" w14:textId="593A2D49" w:rsidR="006E166B" w:rsidRDefault="006E166B" w:rsidP="004E6E01">
            <w:pPr>
              <w:jc w:val="center"/>
            </w:pPr>
          </w:p>
        </w:tc>
      </w:tr>
      <w:tr w:rsidR="006E166B" w14:paraId="244C664E" w14:textId="77777777" w:rsidTr="001901BE">
        <w:tc>
          <w:tcPr>
            <w:tcW w:w="4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DFC226" w14:textId="77777777" w:rsidR="006E166B" w:rsidRDefault="006E166B" w:rsidP="004E6E01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87-100 Toruń, ul. Szosa Bydgoska 58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8790017162</w:t>
            </w:r>
          </w:p>
        </w:tc>
        <w:tc>
          <w:tcPr>
            <w:tcW w:w="45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7FA0E5" w14:textId="7A917314" w:rsidR="006E166B" w:rsidRDefault="006E166B" w:rsidP="004E6E01">
            <w:pPr>
              <w:jc w:val="center"/>
            </w:pPr>
          </w:p>
        </w:tc>
      </w:tr>
    </w:tbl>
    <w:p w14:paraId="6D892895" w14:textId="77777777" w:rsidR="00F63335" w:rsidRDefault="00F63335" w:rsidP="005B2EC9">
      <w:pPr>
        <w:rPr>
          <w:rFonts w:ascii="Arial" w:hAnsi="Arial" w:cs="Arial"/>
          <w:sz w:val="20"/>
          <w:szCs w:val="20"/>
        </w:rPr>
      </w:pPr>
    </w:p>
    <w:p w14:paraId="4B5C092E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4530"/>
      </w:tblGrid>
      <w:tr w:rsidR="006E166B" w14:paraId="0F6981E0" w14:textId="77777777" w:rsidTr="006E166B">
        <w:tc>
          <w:tcPr>
            <w:tcW w:w="90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826BAB" w14:textId="77777777" w:rsidR="006E166B" w:rsidRDefault="006E166B" w:rsidP="004E6E01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33 - Fluorouracyl</w:t>
            </w:r>
          </w:p>
        </w:tc>
      </w:tr>
      <w:tr w:rsidR="006E166B" w14:paraId="4287A102" w14:textId="77777777" w:rsidTr="00F01D4A">
        <w:trPr>
          <w:trHeight w:val="594"/>
        </w:trPr>
        <w:tc>
          <w:tcPr>
            <w:tcW w:w="4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A82080" w14:textId="77777777" w:rsidR="006E166B" w:rsidRDefault="006E166B" w:rsidP="004E6E0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45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DFC35A" w14:textId="77777777" w:rsidR="006E166B" w:rsidRDefault="006E166B" w:rsidP="006E166B">
            <w:pPr>
              <w:rPr>
                <w:rFonts w:ascii="Arial" w:hAnsi="Arial" w:cs="Arial"/>
                <w:sz w:val="18"/>
                <w:szCs w:val="18"/>
              </w:rPr>
            </w:pPr>
            <w:r w:rsidRPr="006E166B">
              <w:rPr>
                <w:rFonts w:ascii="Arial" w:hAnsi="Arial" w:cs="Arial"/>
                <w:sz w:val="18"/>
                <w:szCs w:val="18"/>
              </w:rPr>
              <w:t>Oferta odrzucona na podstawie art. 226 ust 1.pkt 5) PZP  tj. jej treść jest niezgodna z warunkami zamówienia.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390B8A0B" w14:textId="43131074" w:rsidR="006E166B" w:rsidRDefault="006E166B" w:rsidP="006E16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 wyjaśnieniach z dnia 22.01.2026 r. Zamawiający określił wymóg </w:t>
            </w:r>
            <w:r w:rsidRPr="006E166B">
              <w:rPr>
                <w:rFonts w:ascii="Arial" w:hAnsi="Arial" w:cs="Arial"/>
                <w:sz w:val="18"/>
                <w:szCs w:val="18"/>
              </w:rPr>
              <w:t>takiego produktu leczniczego, którego fizyczna i chemiczna stabilność po pierwszym otwarciu fiolki wynosi, co najmniej 24 godziny (potwierdzone wpisem do karty charakterystyki produktu), co zwiększy efektywność pracy z wykorzystaniem niniejszego produktu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6E166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2E2C4ED" w14:textId="74FA03D2" w:rsidR="006E166B" w:rsidRDefault="006E166B" w:rsidP="006E166B">
            <w:pPr>
              <w:rPr>
                <w:rFonts w:ascii="Arial" w:hAnsi="Arial" w:cs="Arial"/>
                <w:sz w:val="18"/>
                <w:szCs w:val="18"/>
              </w:rPr>
            </w:pPr>
            <w:r w:rsidRPr="006E166B">
              <w:rPr>
                <w:rFonts w:ascii="Arial" w:hAnsi="Arial" w:cs="Arial"/>
                <w:sz w:val="18"/>
                <w:szCs w:val="18"/>
              </w:rPr>
              <w:t>Zaoferowany przez Wykonawcę Bialmed Sp. z o. o.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E166B">
              <w:rPr>
                <w:rFonts w:ascii="Arial" w:hAnsi="Arial" w:cs="Arial"/>
                <w:sz w:val="18"/>
                <w:szCs w:val="18"/>
              </w:rPr>
              <w:t>produkt leczniczy</w:t>
            </w:r>
            <w:r w:rsidR="000275FB">
              <w:t xml:space="preserve"> </w:t>
            </w:r>
            <w:r w:rsidR="000275FB" w:rsidRPr="000275FB">
              <w:rPr>
                <w:rFonts w:ascii="Arial" w:hAnsi="Arial" w:cs="Arial"/>
                <w:sz w:val="18"/>
                <w:szCs w:val="18"/>
              </w:rPr>
              <w:t>Fluorouracyl</w:t>
            </w:r>
            <w:r w:rsidR="000275FB">
              <w:rPr>
                <w:rFonts w:ascii="Arial" w:hAnsi="Arial" w:cs="Arial"/>
                <w:sz w:val="18"/>
                <w:szCs w:val="18"/>
              </w:rPr>
              <w:t xml:space="preserve"> Accord nie spełnia tego wymogu. </w:t>
            </w:r>
          </w:p>
          <w:p w14:paraId="15F3BC33" w14:textId="5A6C4B5E" w:rsidR="006E166B" w:rsidRDefault="006E166B" w:rsidP="004E6E01">
            <w:pPr>
              <w:jc w:val="center"/>
            </w:pPr>
          </w:p>
        </w:tc>
      </w:tr>
      <w:tr w:rsidR="006E166B" w14:paraId="0C91B904" w14:textId="77777777" w:rsidTr="00271C83">
        <w:tc>
          <w:tcPr>
            <w:tcW w:w="4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1311AB" w14:textId="77777777" w:rsidR="006E166B" w:rsidRDefault="006E166B" w:rsidP="004E6E01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Bialmed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12-200 Pisz ul. płk. L. Silickiego 1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849-00-00-039</w:t>
            </w:r>
          </w:p>
        </w:tc>
        <w:tc>
          <w:tcPr>
            <w:tcW w:w="45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B9EBA4" w14:textId="639E8BC0" w:rsidR="006E166B" w:rsidRDefault="006E166B" w:rsidP="004E6E01">
            <w:pPr>
              <w:jc w:val="center"/>
            </w:pPr>
          </w:p>
        </w:tc>
      </w:tr>
    </w:tbl>
    <w:p w14:paraId="348D7CEC" w14:textId="77777777" w:rsidR="006E166B" w:rsidRDefault="006E166B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5E67DC1A" w14:textId="77777777" w:rsidR="006E166B" w:rsidRDefault="006E166B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5D5F429D" w14:textId="77777777" w:rsidR="006E166B" w:rsidRDefault="006E166B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24D8F52B" w14:textId="6B3401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t>Oferty otrzymały następującą punktację, przydzieloną w ramach ustalonych kryteriów oceny ofert.</w:t>
      </w:r>
    </w:p>
    <w:p w14:paraId="14BF23D6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854C63" w14:paraId="25FB8570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CE8CC8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1 - Cytarabina</w:t>
            </w:r>
          </w:p>
        </w:tc>
      </w:tr>
      <w:tr w:rsidR="00854C63" w14:paraId="6BBC2CF6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3AD6AE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4AA582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854C63" w14:paraId="79A6EEDA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15D72C" w14:textId="77777777" w:rsidR="00854C63" w:rsidRDefault="00854C63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EC8BED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C0CDE0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854C63" w14:paraId="0EFE3700" w14:textId="77777777" w:rsidTr="00E24AA2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26114B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Domaniewska 50c, 02-672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7281341936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721389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642578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769E1E2E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854C63" w14:paraId="22E9C313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F8B94F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6 - Trastuzumab emtanzyna</w:t>
            </w:r>
          </w:p>
        </w:tc>
      </w:tr>
      <w:tr w:rsidR="00854C63" w14:paraId="7BB06A18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ED6C4B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606285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854C63" w14:paraId="6A6BB677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E31C7F" w14:textId="77777777" w:rsidR="00854C63" w:rsidRDefault="00854C63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C8FEB0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DF9BE0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854C63" w14:paraId="19296627" w14:textId="77777777" w:rsidTr="00E24AA2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43E81E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Roche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Domaniewska 39b 02-672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mazowieckie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2CAE86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302C88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202D3FC4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854C63" w14:paraId="682FB753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F410A8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7 - Daratumumab</w:t>
            </w:r>
          </w:p>
        </w:tc>
      </w:tr>
      <w:tr w:rsidR="00854C63" w14:paraId="63BA38E3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98D123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9BD7FF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854C63" w14:paraId="31867A5A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2541D7" w14:textId="77777777" w:rsidR="00854C63" w:rsidRDefault="00854C63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5BCC18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B17948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854C63" w14:paraId="1BB1E837" w14:textId="77777777" w:rsidTr="00E24AA2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10AC36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Janssen - Cilag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Iłżecka 24 02-135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5222665719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AB3B1C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074A14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3D404620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854C63" w14:paraId="511CB114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CEFF15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8 - Doksorubicyna pegylowana liposomalna</w:t>
            </w:r>
          </w:p>
        </w:tc>
      </w:tr>
      <w:tr w:rsidR="00854C63" w14:paraId="56B33F7B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C22E0C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6D5DC6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854C63" w14:paraId="785D4140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97479F" w14:textId="77777777" w:rsidR="00854C63" w:rsidRDefault="00854C63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A374DC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C6C416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854C63" w14:paraId="6F483B57" w14:textId="77777777" w:rsidTr="00E24AA2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9D3C79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Baxter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Kruczkowskiego 8 00-380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8271818828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25AA20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FC61FE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08453A12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854C63" w14:paraId="1B4EC819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D187AC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9 - Doksorubicyna liposomalna niepegylowana</w:t>
            </w:r>
          </w:p>
        </w:tc>
      </w:tr>
      <w:tr w:rsidR="00854C63" w14:paraId="6070BA15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5F2F2A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A12E0F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854C63" w14:paraId="6A463AAF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9FA027" w14:textId="77777777" w:rsidR="00854C63" w:rsidRDefault="00854C63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CFE0EC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F46EAB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854C63" w14:paraId="5BEB892D" w14:textId="77777777" w:rsidTr="00E24AA2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463DFE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Komtur Polska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Plac Farmacji 1; 02-699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5222749770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C4FAC2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D4DB3E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23D82974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854C63" w14:paraId="3F58439F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BB0269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10 - Pegfilgrastym</w:t>
            </w:r>
          </w:p>
        </w:tc>
      </w:tr>
      <w:tr w:rsidR="00854C63" w14:paraId="2DE7FA11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26FD8F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DA25C6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854C63" w14:paraId="45C30CC4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712F8C" w14:textId="77777777" w:rsidR="00854C63" w:rsidRDefault="00854C63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39F1BE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FBBE5F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854C63" w14:paraId="5A97AD6C" w14:textId="77777777" w:rsidTr="00E24AA2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CD9544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Domaniewska 50c, 02-672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7281341936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E43847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4FEF30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854C63" w14:paraId="637AD31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E4EFCA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CFCCE8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72,38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F4C6C8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72,38</w:t>
            </w:r>
          </w:p>
        </w:tc>
      </w:tr>
    </w:tbl>
    <w:p w14:paraId="6B8F5D69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854C63" w14:paraId="66525D03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FF8305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13 - Bendamustyna</w:t>
            </w:r>
          </w:p>
        </w:tc>
      </w:tr>
      <w:tr w:rsidR="00854C63" w14:paraId="150350D0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C72239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7887EC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854C63" w14:paraId="663B353F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40061E" w14:textId="77777777" w:rsidR="00854C63" w:rsidRDefault="00854C63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377C79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AF040D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854C63" w14:paraId="5ECEEB8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769984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lastRenderedPageBreak/>
              <w:t>Centrala Farmaceutyczna Cefarm SA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Jana Kazimierza 16 01-248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525-00-04-220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EC1872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96,58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72AFCC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96,58</w:t>
            </w:r>
          </w:p>
        </w:tc>
      </w:tr>
      <w:tr w:rsidR="00854C63" w14:paraId="3B0C5397" w14:textId="77777777" w:rsidTr="00E24AA2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2F0372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A3FEFB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79E9D5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854C63" w14:paraId="25757CF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EF9F12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B65FDD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99,24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887175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99,24</w:t>
            </w:r>
          </w:p>
        </w:tc>
      </w:tr>
      <w:tr w:rsidR="00854C63" w14:paraId="05A60AE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487D2E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Tramco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5242625887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F718F1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98,94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84971C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98,94</w:t>
            </w:r>
          </w:p>
        </w:tc>
      </w:tr>
    </w:tbl>
    <w:p w14:paraId="00A7069A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854C63" w14:paraId="1423B74E" w14:textId="77777777" w:rsidTr="00E24AA2">
        <w:tc>
          <w:tcPr>
            <w:tcW w:w="9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B4FB91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14 - Azacytydyna</w:t>
            </w:r>
          </w:p>
        </w:tc>
      </w:tr>
      <w:tr w:rsidR="00854C63" w14:paraId="070C9A4F" w14:textId="77777777" w:rsidTr="00E24AA2">
        <w:tc>
          <w:tcPr>
            <w:tcW w:w="453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3BF135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45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A1537C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854C63" w14:paraId="6EDAA4CA" w14:textId="77777777" w:rsidTr="00E24AA2">
        <w:tc>
          <w:tcPr>
            <w:tcW w:w="453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888F83" w14:textId="77777777" w:rsidR="00854C63" w:rsidRDefault="00854C63"/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F63AA7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34FCFF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854C63" w14:paraId="515480DD" w14:textId="77777777" w:rsidTr="00E24AA2">
        <w:tc>
          <w:tcPr>
            <w:tcW w:w="4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37BCC5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Domaniewska 50c, 02-672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7281341936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5198AD" w14:textId="2F10A0E3" w:rsidR="00854C63" w:rsidRDefault="00E24AA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72,67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5AE6CA" w14:textId="07206BB4" w:rsidR="00854C63" w:rsidRDefault="00E24AA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72,67</w:t>
            </w:r>
          </w:p>
        </w:tc>
      </w:tr>
      <w:tr w:rsidR="00854C63" w14:paraId="5FD59EC9" w14:textId="77777777" w:rsidTr="00E24AA2">
        <w:tc>
          <w:tcPr>
            <w:tcW w:w="4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E081F1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E5C45C" w14:textId="2EEBA01D" w:rsidR="00854C63" w:rsidRDefault="00E24AA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93,26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AAADAC" w14:textId="5FB0558B" w:rsidR="00854C63" w:rsidRDefault="00E24AA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93,26</w:t>
            </w:r>
          </w:p>
        </w:tc>
      </w:tr>
      <w:tr w:rsidR="00854C63" w14:paraId="4F7164F5" w14:textId="77777777" w:rsidTr="00E24AA2">
        <w:tc>
          <w:tcPr>
            <w:tcW w:w="4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39762A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Tramco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5242625887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76E760" w14:textId="592FBBBD" w:rsidR="00854C63" w:rsidRDefault="00E24AA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97179B" w14:textId="5DFC4C71" w:rsidR="00854C63" w:rsidRDefault="00E24AA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56DF0F36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854C63" w14:paraId="25534489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577C95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16 - Lenalidomid</w:t>
            </w:r>
          </w:p>
        </w:tc>
      </w:tr>
      <w:tr w:rsidR="00854C63" w14:paraId="4E874A09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78FE89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C97B2C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854C63" w14:paraId="2796051D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300945" w14:textId="77777777" w:rsidR="00854C63" w:rsidRDefault="00854C63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E07947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997122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854C63" w14:paraId="6DB8D2D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4EE242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4AC4B6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60,38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693F93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60,38</w:t>
            </w:r>
          </w:p>
        </w:tc>
      </w:tr>
      <w:tr w:rsidR="00854C63" w14:paraId="03448E92" w14:textId="77777777" w:rsidTr="00E24AA2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7DD720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Komtur Polska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Plac Farmacji 1; 02-699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5222749770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B2D00E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E44C00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854C63" w14:paraId="33CA1C4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1E2019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87-100 Toruń, ul. Szosa Bydgoska 58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8790017162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C24D9B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63,51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27FAB7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63,51</w:t>
            </w:r>
          </w:p>
        </w:tc>
      </w:tr>
      <w:tr w:rsidR="00854C63" w14:paraId="7AAD7DF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AC2C9B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Centrala Farmaceutyczna Cefarm SA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Jana Kazimierza 16 01-248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525-00-04-220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381B76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64,21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826019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64,21</w:t>
            </w:r>
          </w:p>
        </w:tc>
      </w:tr>
      <w:tr w:rsidR="00854C63" w14:paraId="717CA2E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C55EBD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D070EB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79,59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88D5BD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79,59</w:t>
            </w:r>
          </w:p>
        </w:tc>
      </w:tr>
      <w:tr w:rsidR="00854C63" w14:paraId="3BA2EFB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83542F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41731B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64,27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E99918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64,27</w:t>
            </w:r>
          </w:p>
        </w:tc>
      </w:tr>
      <w:tr w:rsidR="00854C63" w14:paraId="4E0F5C0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D3B3BE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A385EB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65,90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5578FD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65,90</w:t>
            </w:r>
          </w:p>
        </w:tc>
      </w:tr>
      <w:tr w:rsidR="00854C63" w14:paraId="7B4BD3E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4B25E8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Tramco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5242625887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F9FE2F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66,46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99472A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66,46</w:t>
            </w:r>
          </w:p>
        </w:tc>
      </w:tr>
    </w:tbl>
    <w:p w14:paraId="5CF1FEC3" w14:textId="77777777" w:rsidR="00854C63" w:rsidRDefault="00854C63"/>
    <w:p w14:paraId="5486D17E" w14:textId="77777777" w:rsidR="00B767F1" w:rsidRDefault="00B767F1"/>
    <w:p w14:paraId="02E48612" w14:textId="77777777" w:rsidR="00B767F1" w:rsidRDefault="00B767F1"/>
    <w:p w14:paraId="2E55B871" w14:textId="77777777" w:rsidR="00B767F1" w:rsidRDefault="00B767F1"/>
    <w:p w14:paraId="4EF0A960" w14:textId="77777777" w:rsidR="00B767F1" w:rsidRDefault="00B767F1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854C63" w14:paraId="5EDDE325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C76797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17 - Rybocyklib</w:t>
            </w:r>
          </w:p>
        </w:tc>
      </w:tr>
      <w:tr w:rsidR="00854C63" w14:paraId="4589212F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5FF3BD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163F59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854C63" w14:paraId="778CEAA4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CAE3F0" w14:textId="77777777" w:rsidR="00854C63" w:rsidRDefault="00854C63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973C30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ECDAA5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854C63" w14:paraId="6988C27D" w14:textId="77777777" w:rsidTr="00E24AA2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129BC6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EEE110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3CC61A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38618F40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854C63" w14:paraId="40103BB9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C14F69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18 - Lapatynib</w:t>
            </w:r>
          </w:p>
        </w:tc>
      </w:tr>
      <w:tr w:rsidR="00854C63" w14:paraId="7F7414A1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CFF41C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D4B016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854C63" w14:paraId="72823278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48601F" w14:textId="77777777" w:rsidR="00854C63" w:rsidRDefault="00854C63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9C5403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4FCD42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854C63" w14:paraId="5AE05AEC" w14:textId="77777777" w:rsidTr="00B767F1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D7091A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84E650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8469ED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4AF5A9B2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854C63" w14:paraId="28CF6577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7BFE16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19 - Sofosbuwir</w:t>
            </w:r>
          </w:p>
        </w:tc>
      </w:tr>
      <w:tr w:rsidR="00854C63" w14:paraId="72B11D86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74470B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D64F69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854C63" w14:paraId="7D3DBCBC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C6883C" w14:textId="77777777" w:rsidR="00854C63" w:rsidRDefault="00854C63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65153A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EC2B17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854C63" w14:paraId="47C5AB86" w14:textId="77777777" w:rsidTr="00B767F1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7E7F05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DBAD12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8B659A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35F1EF1B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854C63" w14:paraId="37FCD487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6EA000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21 - Fumaran dimetylu</w:t>
            </w:r>
          </w:p>
        </w:tc>
      </w:tr>
      <w:tr w:rsidR="00854C63" w14:paraId="270F0FE6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71FF2E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577422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854C63" w14:paraId="5F6C78B4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E1B257" w14:textId="77777777" w:rsidR="00854C63" w:rsidRDefault="00854C63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836787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27A186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854C63" w14:paraId="60CEAA3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5F883A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F9F60E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86,50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6160E3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86,50</w:t>
            </w:r>
          </w:p>
        </w:tc>
      </w:tr>
      <w:tr w:rsidR="00854C63" w14:paraId="2810775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652AAA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22B36C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8,01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49ECDB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8,01</w:t>
            </w:r>
          </w:p>
        </w:tc>
      </w:tr>
      <w:tr w:rsidR="00854C63" w14:paraId="22E5F49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BFCA2F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BC24AC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92,04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D7ABC8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92,04</w:t>
            </w:r>
          </w:p>
        </w:tc>
      </w:tr>
      <w:tr w:rsidR="00854C63" w14:paraId="0960CE4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E44181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B1E21B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60,69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3C038C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60,69</w:t>
            </w:r>
          </w:p>
        </w:tc>
      </w:tr>
      <w:tr w:rsidR="00854C63" w14:paraId="323F20D2" w14:textId="77777777" w:rsidTr="00B767F1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D55686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Tramco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5242625887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653463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978E68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7AEF8005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854C63" w14:paraId="527C4187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0F494F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22 - Aflibercept 8</w:t>
            </w:r>
          </w:p>
        </w:tc>
      </w:tr>
      <w:tr w:rsidR="00854C63" w14:paraId="24DE37BD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EAAC1E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D9A6BB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854C63" w14:paraId="3B77FB2A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0D2566" w14:textId="77777777" w:rsidR="00854C63" w:rsidRDefault="00854C63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60AECC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1E7B95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854C63" w14:paraId="314A86DF" w14:textId="77777777" w:rsidTr="00B767F1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EB53A7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konsorcjum: BAYER sp.o.o. i URTICA sp.o.o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Al. Jerozolimskie 158, 02-326 Warszawa ul. Krzemieniecka 120, 54-613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526-00-19-068/894-25-56-799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F4D587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B08E29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0C939AB7" w14:textId="77777777" w:rsidR="00854C63" w:rsidRDefault="00854C63"/>
    <w:p w14:paraId="7A70E14F" w14:textId="77777777" w:rsidR="00FF7243" w:rsidRDefault="00FF7243"/>
    <w:p w14:paraId="7AB3F6DE" w14:textId="77777777" w:rsidR="00FF7243" w:rsidRDefault="00FF7243"/>
    <w:p w14:paraId="13E21AD8" w14:textId="77777777" w:rsidR="00FF7243" w:rsidRDefault="00FF724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854C63" w14:paraId="2B53BCEB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A30DC3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lastRenderedPageBreak/>
              <w:t>Pakiet 23 - Ropeginterferon</w:t>
            </w:r>
          </w:p>
        </w:tc>
      </w:tr>
      <w:tr w:rsidR="00854C63" w14:paraId="24A06E0E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835D5C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A17208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854C63" w14:paraId="359A82D4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AADE10" w14:textId="77777777" w:rsidR="00854C63" w:rsidRDefault="00854C63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15D085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ED6DCF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854C63" w14:paraId="3A7579FF" w14:textId="77777777" w:rsidTr="00B767F1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99D6B0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CDBEFB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2480FE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47D610CA" w14:textId="77777777" w:rsidR="00854C63" w:rsidRDefault="00854C63"/>
    <w:p w14:paraId="7A4EF776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854C63" w14:paraId="1F33F59A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786127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24 - Bleomycyna</w:t>
            </w:r>
          </w:p>
        </w:tc>
      </w:tr>
      <w:tr w:rsidR="00854C63" w14:paraId="3DCC087C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61E605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C215D2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854C63" w14:paraId="1057D7CE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6E45CD" w14:textId="77777777" w:rsidR="00854C63" w:rsidRDefault="00854C63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78B1A0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430D08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854C63" w14:paraId="05575890" w14:textId="77777777" w:rsidTr="00B767F1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FEC2E5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87827E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A5D133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63D46D1F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854C63" w14:paraId="13F2B5D4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6B218B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25 - Dakarbazyna</w:t>
            </w:r>
          </w:p>
        </w:tc>
      </w:tr>
      <w:tr w:rsidR="00854C63" w14:paraId="5D63A0AA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3641CF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877A16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854C63" w14:paraId="5D4A56C5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179191" w14:textId="77777777" w:rsidR="00854C63" w:rsidRDefault="00854C63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385285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C2B945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854C63" w14:paraId="6F27E890" w14:textId="77777777" w:rsidTr="00B767F1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EFA115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034A1F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3F302D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6E0BDCB3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854C63" w14:paraId="2C2B4852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1EAEF8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26 - Chlorambucyl</w:t>
            </w:r>
          </w:p>
        </w:tc>
      </w:tr>
      <w:tr w:rsidR="00854C63" w14:paraId="65813C33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823EAB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AAE78A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854C63" w14:paraId="5A9E603F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EF4AAB" w14:textId="77777777" w:rsidR="00854C63" w:rsidRDefault="00854C63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10494D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D8FE3D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854C63" w14:paraId="0BC2FCE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DF34EB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FDE1A7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97,17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C6AC0B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97,17</w:t>
            </w:r>
          </w:p>
        </w:tc>
      </w:tr>
      <w:tr w:rsidR="00854C63" w14:paraId="0062C994" w14:textId="77777777" w:rsidTr="00B767F1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6C509A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5D105E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49B99F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57CC024F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854C63" w14:paraId="26CA2E5A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816345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27 - Mivacurium</w:t>
            </w:r>
          </w:p>
        </w:tc>
      </w:tr>
      <w:tr w:rsidR="00854C63" w14:paraId="67283491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60F5D5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C3BCA0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854C63" w14:paraId="3E1A22D3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7594D7" w14:textId="77777777" w:rsidR="00854C63" w:rsidRDefault="00854C63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DBC0BE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7DFB30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854C63" w14:paraId="5AE9213E" w14:textId="77777777" w:rsidTr="00B767F1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B6CFF3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5441D7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6EC785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854C63" w14:paraId="367033B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AD1EE4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86E2B9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84,09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B4C180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84,09</w:t>
            </w:r>
          </w:p>
        </w:tc>
      </w:tr>
    </w:tbl>
    <w:p w14:paraId="232B8431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854C63" w14:paraId="27EA5293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7B153B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28 - Ranibizumab</w:t>
            </w:r>
          </w:p>
        </w:tc>
      </w:tr>
      <w:tr w:rsidR="00854C63" w14:paraId="52EAC7C7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6E9895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E07B66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854C63" w14:paraId="74CB3AD6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FF0153" w14:textId="77777777" w:rsidR="00854C63" w:rsidRDefault="00854C63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E29370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3EF1B2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854C63" w14:paraId="7DB838A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9D29A4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5342D5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89,39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37BF72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89,39</w:t>
            </w:r>
          </w:p>
        </w:tc>
      </w:tr>
      <w:tr w:rsidR="00854C63" w14:paraId="12A7E4B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614584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B4A84D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97,03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A97986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97,03</w:t>
            </w:r>
          </w:p>
        </w:tc>
      </w:tr>
      <w:tr w:rsidR="00854C63" w14:paraId="7D1D072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FE34EB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40FF8D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56,91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989871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56,91</w:t>
            </w:r>
          </w:p>
        </w:tc>
      </w:tr>
      <w:tr w:rsidR="00854C63" w14:paraId="6831439D" w14:textId="77777777" w:rsidTr="00B767F1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A971A3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lastRenderedPageBreak/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7952DB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6C70D3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854C63" w14:paraId="793DEB5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FBCCB4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Tramco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5242625887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E8FA19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88,13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CF495B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88,13</w:t>
            </w:r>
          </w:p>
        </w:tc>
      </w:tr>
    </w:tbl>
    <w:p w14:paraId="0EBA5773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854C63" w14:paraId="71A0954B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B987EF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29 - Trastuzumab 150 mg</w:t>
            </w:r>
          </w:p>
        </w:tc>
      </w:tr>
      <w:tr w:rsidR="00854C63" w14:paraId="3E9A0011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8C444D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2500BB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854C63" w14:paraId="401FE1CA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016903" w14:textId="77777777" w:rsidR="00854C63" w:rsidRDefault="00854C63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2673F4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3B25A4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854C63" w14:paraId="01FBCCAA" w14:textId="77777777" w:rsidTr="00B767F1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25DABA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Bialmed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12-200 Pisz ul. płk. L. Silickiego 1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849-00-00-039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44CAF8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2B44D0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854C63" w14:paraId="39B9CAE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E734DB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E377A6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92,54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71EDB9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92,54</w:t>
            </w:r>
          </w:p>
        </w:tc>
      </w:tr>
    </w:tbl>
    <w:p w14:paraId="4EEAC91E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854C63" w14:paraId="4AC984B9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327544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30 - Iksazomib 4 mg</w:t>
            </w:r>
          </w:p>
        </w:tc>
      </w:tr>
      <w:tr w:rsidR="00854C63" w14:paraId="1C920ADE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F590F0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C617F5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854C63" w14:paraId="0BC25D03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B799AD" w14:textId="77777777" w:rsidR="00854C63" w:rsidRDefault="00854C63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8F5014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FFB4A8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854C63" w14:paraId="5C31A47E" w14:textId="77777777" w:rsidTr="00B767F1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76F69C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Takeda Pharma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Prosta 68, 00-838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5262108132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DF9332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1E9472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123A07A3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854C63" w14:paraId="5C465E24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43BA13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31 - Pertuzumab + trastuzumab</w:t>
            </w:r>
          </w:p>
        </w:tc>
      </w:tr>
      <w:tr w:rsidR="00854C63" w14:paraId="77E9380C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9672DB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C104FD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854C63" w14:paraId="2A3943B5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1811E8" w14:textId="77777777" w:rsidR="00854C63" w:rsidRDefault="00854C63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73BA56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C052E7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854C63" w14:paraId="1820CB8C" w14:textId="77777777" w:rsidTr="00B767F1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E73DC9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Roche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Domaniewska 39b 02-672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mazowieckie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3A295A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5139BD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1609E86A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854C63" w14:paraId="67D06914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25D7B1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32 - Trastuzumab derukstekan</w:t>
            </w:r>
          </w:p>
        </w:tc>
      </w:tr>
      <w:tr w:rsidR="00854C63" w14:paraId="51484270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5C24EB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01207E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854C63" w14:paraId="604898E4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99329" w14:textId="77777777" w:rsidR="00854C63" w:rsidRDefault="00854C63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FF68E1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676989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854C63" w14:paraId="7FCC8E4B" w14:textId="77777777" w:rsidTr="00B767F1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1E40DD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Astarazeneca Kft.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1117 Budapest, Alíz utca 4. B. ép. HUNGARY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5263446902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AB368E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589803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57805626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854C63" w14:paraId="4F582A04" w14:textId="77777777" w:rsidTr="00835BB8">
        <w:tc>
          <w:tcPr>
            <w:tcW w:w="9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75CD76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33 - Fluorouracyl</w:t>
            </w:r>
          </w:p>
        </w:tc>
      </w:tr>
      <w:tr w:rsidR="00854C63" w14:paraId="6510A31D" w14:textId="77777777" w:rsidTr="00835BB8">
        <w:tc>
          <w:tcPr>
            <w:tcW w:w="453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50C8ED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45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38EE09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854C63" w14:paraId="1635550A" w14:textId="77777777" w:rsidTr="00835BB8">
        <w:tc>
          <w:tcPr>
            <w:tcW w:w="453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4E7331" w14:textId="77777777" w:rsidR="00854C63" w:rsidRDefault="00854C63"/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A5E89B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D958EC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854C63" w14:paraId="7D3D37B5" w14:textId="77777777" w:rsidTr="00835BB8">
        <w:tc>
          <w:tcPr>
            <w:tcW w:w="4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CE78B0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Domaniewska 50c, 02-672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7281341936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F8ADBD" w14:textId="208568F4" w:rsidR="00854C63" w:rsidRDefault="00835BB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2DEF2D" w14:textId="5B07F862" w:rsidR="00854C63" w:rsidRDefault="00835BB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7D0A0922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854C63" w14:paraId="6D0CFF6E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0D5F48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34 - Epirubicyn</w:t>
            </w:r>
          </w:p>
        </w:tc>
      </w:tr>
      <w:tr w:rsidR="00854C63" w14:paraId="08B38B44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B01A98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F907F8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854C63" w14:paraId="7204EFCF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F25ED5" w14:textId="77777777" w:rsidR="00854C63" w:rsidRDefault="00854C63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2CF4E2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BB6456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854C63" w14:paraId="430DFFF1" w14:textId="77777777" w:rsidTr="00B767F1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70DDB9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Domaniewska 50c, 02-672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7281341936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F6D00E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989EB9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535EA110" w14:textId="77777777" w:rsidR="00B767F1" w:rsidRDefault="00B767F1"/>
    <w:p w14:paraId="661F5655" w14:textId="77777777" w:rsidR="00FF7243" w:rsidRDefault="00FF7243"/>
    <w:p w14:paraId="3C2958FF" w14:textId="77777777" w:rsidR="00FF7243" w:rsidRDefault="00FF7243"/>
    <w:p w14:paraId="7C09BB86" w14:textId="77777777" w:rsidR="00FF7243" w:rsidRDefault="00FF7243"/>
    <w:p w14:paraId="74AA6031" w14:textId="77777777" w:rsidR="00FF7243" w:rsidRDefault="00FF724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854C63" w14:paraId="273DDB72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554B7E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35 - Metotreksat</w:t>
            </w:r>
          </w:p>
        </w:tc>
      </w:tr>
      <w:tr w:rsidR="00854C63" w14:paraId="15927452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186083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3B28A1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854C63" w14:paraId="2C632F46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851A5F" w14:textId="77777777" w:rsidR="00854C63" w:rsidRDefault="00854C63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518B46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58D153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854C63" w14:paraId="4C837ECD" w14:textId="77777777" w:rsidTr="00B767F1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196D43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Domaniewska 50c, 02-672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7281341936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81A592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B979D4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35911201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854C63" w14:paraId="73524652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6C85B6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37 - Olaparyb</w:t>
            </w:r>
          </w:p>
        </w:tc>
      </w:tr>
      <w:tr w:rsidR="00854C63" w14:paraId="405C74E2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60A243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3DC287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854C63" w14:paraId="6A9DF629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FCD2A7" w14:textId="77777777" w:rsidR="00854C63" w:rsidRDefault="00854C63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2A0E42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71DFA7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854C63" w14:paraId="0575D4B7" w14:textId="77777777" w:rsidTr="00B767F1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F983B2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Astarazeneca Kft.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1117 Budapest, Alíz utca 4. B. ép. HUNGARY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5263446902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3E26B9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603FA2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5FD0C666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854C63" w14:paraId="3BDA0CD8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5826EC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38 - Tukatynib</w:t>
            </w:r>
          </w:p>
        </w:tc>
      </w:tr>
      <w:tr w:rsidR="00854C63" w14:paraId="11DD9325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2B7D88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7B93B0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854C63" w14:paraId="4FFE64F3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629B80" w14:textId="77777777" w:rsidR="00854C63" w:rsidRDefault="00854C63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F46C04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E0D2A8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854C63" w14:paraId="25426485" w14:textId="77777777" w:rsidTr="00B767F1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73AA06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4E89AA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03FE60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323E979F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854C63" w14:paraId="396B5D23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4B7F9C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39 - Andeksanet alfa</w:t>
            </w:r>
          </w:p>
        </w:tc>
      </w:tr>
      <w:tr w:rsidR="00854C63" w14:paraId="7CCFD624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E0DCE8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879E46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854C63" w14:paraId="5358B951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5726CD" w14:textId="77777777" w:rsidR="00854C63" w:rsidRDefault="00854C63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786CE6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F69903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854C63" w14:paraId="6B038A01" w14:textId="77777777" w:rsidTr="00B767F1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CA3F3B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Astarazeneca Kft.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1117 Budapest, Alíz utca 4. B. ép. HUNGARY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5263446902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E87601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03C759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79C9A4C5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854C63" w14:paraId="20A13BC3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C30B9C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40 - Trastuzumab 600 mg</w:t>
            </w:r>
          </w:p>
        </w:tc>
      </w:tr>
      <w:tr w:rsidR="00854C63" w14:paraId="5C2C193E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7E6461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DDD473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854C63" w14:paraId="503F95D8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D134B8" w14:textId="77777777" w:rsidR="00854C63" w:rsidRDefault="00854C63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E03E7A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C99AAD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854C63" w14:paraId="2B81B3CE" w14:textId="77777777" w:rsidTr="00B767F1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6465BF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Roche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Domaniewska 39b 02-672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mazowieckie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A027E7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27A8C1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6ADA099C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854C63" w14:paraId="6E650332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AF8A9A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41 - Pertuzumab</w:t>
            </w:r>
          </w:p>
        </w:tc>
      </w:tr>
      <w:tr w:rsidR="00854C63" w14:paraId="3717B034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38796B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96D935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854C63" w14:paraId="02B52B09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CF8EBD" w14:textId="77777777" w:rsidR="00854C63" w:rsidRDefault="00854C63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A3A5F4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224B73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854C63" w14:paraId="22EC6424" w14:textId="77777777" w:rsidTr="00B767F1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40AAD8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Roche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Domaniewska 39b 02-672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mazowieckie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E7119C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9B893B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3278FE4C" w14:textId="77777777" w:rsidR="00854C63" w:rsidRDefault="00854C6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854C63" w14:paraId="7EAB708C" w14:textId="77777777" w:rsidTr="00B767F1">
        <w:tc>
          <w:tcPr>
            <w:tcW w:w="9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C069E5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42 - Abemacyklib</w:t>
            </w:r>
          </w:p>
        </w:tc>
      </w:tr>
      <w:tr w:rsidR="00854C63" w14:paraId="140403C3" w14:textId="77777777" w:rsidTr="00B767F1">
        <w:tc>
          <w:tcPr>
            <w:tcW w:w="453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099C74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45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C3CFB5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854C63" w14:paraId="28435EB1" w14:textId="77777777" w:rsidTr="00B767F1">
        <w:tc>
          <w:tcPr>
            <w:tcW w:w="453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10FB5F" w14:textId="77777777" w:rsidR="00854C63" w:rsidRDefault="00854C63"/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8859CF" w14:textId="77777777" w:rsidR="00854C63" w:rsidRDefault="000275F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EA1C0F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854C63" w14:paraId="38ECE1AD" w14:textId="77777777" w:rsidTr="00B767F1">
        <w:tc>
          <w:tcPr>
            <w:tcW w:w="4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16BFB9" w14:textId="77777777" w:rsidR="00854C63" w:rsidRDefault="000275F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C5E08A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440126" w14:textId="77777777" w:rsidR="00854C63" w:rsidRDefault="000275F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729A7FA3" w14:textId="77777777" w:rsidR="00854C63" w:rsidRDefault="00854C63"/>
    <w:p w14:paraId="1B6CC57A" w14:textId="77777777" w:rsidR="00FF7243" w:rsidRDefault="00FF7243" w:rsidP="00832B5C">
      <w:pPr>
        <w:tabs>
          <w:tab w:val="left" w:pos="217"/>
        </w:tabs>
        <w:rPr>
          <w:rFonts w:ascii="Arial" w:hAnsi="Arial" w:cs="Arial"/>
          <w:b/>
          <w:bCs/>
          <w:sz w:val="18"/>
          <w:szCs w:val="18"/>
          <w:u w:val="single"/>
        </w:rPr>
      </w:pPr>
    </w:p>
    <w:p w14:paraId="3A680C2E" w14:textId="642C8810" w:rsidR="00832B5C" w:rsidRDefault="00832B5C" w:rsidP="00832B5C">
      <w:pPr>
        <w:tabs>
          <w:tab w:val="left" w:pos="217"/>
        </w:tabs>
        <w:rPr>
          <w:rFonts w:ascii="Arial" w:hAnsi="Arial" w:cs="Arial"/>
          <w:b/>
          <w:bCs/>
          <w:sz w:val="18"/>
          <w:szCs w:val="18"/>
          <w:u w:val="single"/>
        </w:rPr>
      </w:pPr>
      <w:r>
        <w:rPr>
          <w:rFonts w:ascii="Arial" w:hAnsi="Arial" w:cs="Arial"/>
          <w:b/>
          <w:bCs/>
          <w:sz w:val="18"/>
          <w:szCs w:val="18"/>
          <w:u w:val="single"/>
        </w:rPr>
        <w:lastRenderedPageBreak/>
        <w:t xml:space="preserve">W przypadku pakietu nr: 20  </w:t>
      </w:r>
      <w:r>
        <w:rPr>
          <w:rFonts w:ascii="Arial" w:hAnsi="Arial" w:cs="Arial"/>
          <w:b/>
          <w:bCs/>
          <w:sz w:val="18"/>
          <w:szCs w:val="18"/>
        </w:rPr>
        <w:t>nie złożono żadnej oferty niepodlegającej odrzuceniu.</w:t>
      </w:r>
    </w:p>
    <w:p w14:paraId="0D530C43" w14:textId="450E86CE" w:rsidR="000008D6" w:rsidRDefault="00832B5C" w:rsidP="00832B5C">
      <w:r>
        <w:rPr>
          <w:rFonts w:ascii="Arial" w:hAnsi="Arial" w:cs="Arial"/>
          <w:b/>
          <w:bCs/>
          <w:sz w:val="18"/>
          <w:szCs w:val="18"/>
        </w:rPr>
        <w:t>W związku z art. 255 ust 1 ustawy PZP zamawiający unieważnia postępowanie o udzielenie zamówienia w tej części.</w:t>
      </w:r>
    </w:p>
    <w:p w14:paraId="3C721F8C" w14:textId="77777777" w:rsidR="005B2EC9" w:rsidRDefault="005B2EC9" w:rsidP="005B2EC9"/>
    <w:p w14:paraId="41789321" w14:textId="3D7D929E" w:rsidR="008B2970" w:rsidRDefault="00832B5C" w:rsidP="005B2EC9">
      <w:pPr>
        <w:rPr>
          <w:rFonts w:ascii="Arial" w:hAnsi="Arial" w:cs="Arial"/>
          <w:b/>
          <w:bCs/>
          <w:sz w:val="18"/>
          <w:szCs w:val="18"/>
          <w:u w:val="single"/>
        </w:rPr>
      </w:pPr>
      <w:r>
        <w:rPr>
          <w:rFonts w:ascii="Arial" w:hAnsi="Arial" w:cs="Arial"/>
          <w:b/>
          <w:bCs/>
          <w:sz w:val="18"/>
          <w:szCs w:val="18"/>
          <w:u w:val="single"/>
        </w:rPr>
        <w:t xml:space="preserve">W przypadku pakietów nr: 2,3,4,5,11,12,15,36 </w:t>
      </w:r>
      <w:r w:rsidRPr="00832B5C">
        <w:rPr>
          <w:rFonts w:ascii="Arial" w:hAnsi="Arial" w:cs="Arial"/>
          <w:b/>
          <w:bCs/>
          <w:sz w:val="18"/>
          <w:szCs w:val="18"/>
        </w:rPr>
        <w:t xml:space="preserve">postępowanie obarczone </w:t>
      </w:r>
      <w:r>
        <w:rPr>
          <w:rFonts w:ascii="Arial" w:hAnsi="Arial" w:cs="Arial"/>
          <w:b/>
          <w:bCs/>
          <w:sz w:val="18"/>
          <w:szCs w:val="18"/>
        </w:rPr>
        <w:t>było</w:t>
      </w:r>
      <w:r w:rsidRPr="00832B5C">
        <w:rPr>
          <w:rFonts w:ascii="Arial" w:hAnsi="Arial" w:cs="Arial"/>
          <w:b/>
          <w:bCs/>
          <w:sz w:val="18"/>
          <w:szCs w:val="18"/>
        </w:rPr>
        <w:t xml:space="preserve"> niemożliwą do usunięcia wadą uniemożliwiającą zawarcie niepodlegającej unieważnieniu umowy w sprawie zamówienia publicznego.</w:t>
      </w:r>
    </w:p>
    <w:p w14:paraId="58556505" w14:textId="7B015BFE" w:rsidR="00832B5C" w:rsidRDefault="00832B5C" w:rsidP="005B2EC9">
      <w:pPr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W związku z art. 255 ust 6 ustawy PZP zamawiający unieważnił  postępowanie o udzielenie zamówienia w tych częściach w dniu 03.03.2026r. </w:t>
      </w:r>
    </w:p>
    <w:p w14:paraId="583F6873" w14:textId="77777777" w:rsidR="00FF7243" w:rsidRDefault="00FF7243" w:rsidP="005B2EC9">
      <w:pPr>
        <w:rPr>
          <w:rFonts w:ascii="Arial" w:hAnsi="Arial" w:cs="Arial"/>
          <w:b/>
          <w:bCs/>
          <w:sz w:val="18"/>
          <w:szCs w:val="18"/>
        </w:rPr>
      </w:pPr>
    </w:p>
    <w:p w14:paraId="1F087954" w14:textId="77777777" w:rsidR="00FF7243" w:rsidRDefault="00FF7243" w:rsidP="005B2EC9">
      <w:pPr>
        <w:rPr>
          <w:rFonts w:ascii="Arial" w:hAnsi="Arial" w:cs="Arial"/>
          <w:b/>
          <w:bCs/>
          <w:sz w:val="18"/>
          <w:szCs w:val="18"/>
        </w:rPr>
      </w:pPr>
    </w:p>
    <w:p w14:paraId="1E78B6CE" w14:textId="77777777" w:rsidR="00FF7243" w:rsidRDefault="00FF7243" w:rsidP="005B2EC9">
      <w:pPr>
        <w:rPr>
          <w:rFonts w:ascii="Arial" w:hAnsi="Arial" w:cs="Arial"/>
          <w:b/>
          <w:bCs/>
          <w:sz w:val="18"/>
          <w:szCs w:val="18"/>
        </w:rPr>
      </w:pPr>
    </w:p>
    <w:p w14:paraId="47B4F39D" w14:textId="03F29E4A" w:rsidR="00FF7243" w:rsidRPr="005B2EC9" w:rsidRDefault="00FF7243" w:rsidP="005B2EC9">
      <w:r>
        <w:drawing>
          <wp:inline distT="0" distB="0" distL="0" distR="0" wp14:anchorId="0DAF1E9B" wp14:editId="66440067">
            <wp:extent cx="5760720" cy="1370965"/>
            <wp:effectExtent l="0" t="0" r="0" b="635"/>
            <wp:docPr id="31783130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7243" w:rsidRPr="005B2E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A3D3B"/>
    <w:multiLevelType w:val="hybridMultilevel"/>
    <w:tmpl w:val="A2A66DB0"/>
    <w:lvl w:ilvl="0" w:tplc="58696526">
      <w:start w:val="1"/>
      <w:numFmt w:val="decimal"/>
      <w:lvlText w:val="%1."/>
      <w:lvlJc w:val="left"/>
      <w:pPr>
        <w:ind w:left="720" w:hanging="360"/>
      </w:pPr>
    </w:lvl>
    <w:lvl w:ilvl="1" w:tplc="58696526" w:tentative="1">
      <w:start w:val="1"/>
      <w:numFmt w:val="lowerLetter"/>
      <w:lvlText w:val="%2."/>
      <w:lvlJc w:val="left"/>
      <w:pPr>
        <w:ind w:left="1440" w:hanging="360"/>
      </w:pPr>
    </w:lvl>
    <w:lvl w:ilvl="2" w:tplc="58696526" w:tentative="1">
      <w:start w:val="1"/>
      <w:numFmt w:val="lowerRoman"/>
      <w:lvlText w:val="%3."/>
      <w:lvlJc w:val="right"/>
      <w:pPr>
        <w:ind w:left="2160" w:hanging="180"/>
      </w:pPr>
    </w:lvl>
    <w:lvl w:ilvl="3" w:tplc="58696526" w:tentative="1">
      <w:start w:val="1"/>
      <w:numFmt w:val="decimal"/>
      <w:lvlText w:val="%4."/>
      <w:lvlJc w:val="left"/>
      <w:pPr>
        <w:ind w:left="2880" w:hanging="360"/>
      </w:pPr>
    </w:lvl>
    <w:lvl w:ilvl="4" w:tplc="58696526" w:tentative="1">
      <w:start w:val="1"/>
      <w:numFmt w:val="lowerLetter"/>
      <w:lvlText w:val="%5."/>
      <w:lvlJc w:val="left"/>
      <w:pPr>
        <w:ind w:left="3600" w:hanging="360"/>
      </w:pPr>
    </w:lvl>
    <w:lvl w:ilvl="5" w:tplc="58696526" w:tentative="1">
      <w:start w:val="1"/>
      <w:numFmt w:val="lowerRoman"/>
      <w:lvlText w:val="%6."/>
      <w:lvlJc w:val="right"/>
      <w:pPr>
        <w:ind w:left="4320" w:hanging="180"/>
      </w:pPr>
    </w:lvl>
    <w:lvl w:ilvl="6" w:tplc="58696526" w:tentative="1">
      <w:start w:val="1"/>
      <w:numFmt w:val="decimal"/>
      <w:lvlText w:val="%7."/>
      <w:lvlJc w:val="left"/>
      <w:pPr>
        <w:ind w:left="5040" w:hanging="360"/>
      </w:pPr>
    </w:lvl>
    <w:lvl w:ilvl="7" w:tplc="58696526" w:tentative="1">
      <w:start w:val="1"/>
      <w:numFmt w:val="lowerLetter"/>
      <w:lvlText w:val="%8."/>
      <w:lvlJc w:val="left"/>
      <w:pPr>
        <w:ind w:left="5760" w:hanging="360"/>
      </w:pPr>
    </w:lvl>
    <w:lvl w:ilvl="8" w:tplc="5869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3C76F9"/>
    <w:multiLevelType w:val="hybridMultilevel"/>
    <w:tmpl w:val="DCAEBD08"/>
    <w:lvl w:ilvl="0" w:tplc="4426081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4A723626"/>
    <w:multiLevelType w:val="hybridMultilevel"/>
    <w:tmpl w:val="FA22AC8C"/>
    <w:lvl w:ilvl="0" w:tplc="423913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73D50FE4"/>
    <w:multiLevelType w:val="hybridMultilevel"/>
    <w:tmpl w:val="D8C8F0F2"/>
    <w:lvl w:ilvl="0" w:tplc="68498697">
      <w:start w:val="1"/>
      <w:numFmt w:val="decimal"/>
      <w:lvlText w:val="%1."/>
      <w:lvlJc w:val="left"/>
      <w:pPr>
        <w:ind w:left="720" w:hanging="360"/>
      </w:pPr>
    </w:lvl>
    <w:lvl w:ilvl="1" w:tplc="68498697" w:tentative="1">
      <w:start w:val="1"/>
      <w:numFmt w:val="lowerLetter"/>
      <w:lvlText w:val="%2."/>
      <w:lvlJc w:val="left"/>
      <w:pPr>
        <w:ind w:left="1440" w:hanging="360"/>
      </w:pPr>
    </w:lvl>
    <w:lvl w:ilvl="2" w:tplc="68498697" w:tentative="1">
      <w:start w:val="1"/>
      <w:numFmt w:val="lowerRoman"/>
      <w:lvlText w:val="%3."/>
      <w:lvlJc w:val="right"/>
      <w:pPr>
        <w:ind w:left="2160" w:hanging="180"/>
      </w:pPr>
    </w:lvl>
    <w:lvl w:ilvl="3" w:tplc="68498697" w:tentative="1">
      <w:start w:val="1"/>
      <w:numFmt w:val="decimal"/>
      <w:lvlText w:val="%4."/>
      <w:lvlJc w:val="left"/>
      <w:pPr>
        <w:ind w:left="2880" w:hanging="360"/>
      </w:pPr>
    </w:lvl>
    <w:lvl w:ilvl="4" w:tplc="68498697" w:tentative="1">
      <w:start w:val="1"/>
      <w:numFmt w:val="lowerLetter"/>
      <w:lvlText w:val="%5."/>
      <w:lvlJc w:val="left"/>
      <w:pPr>
        <w:ind w:left="3600" w:hanging="360"/>
      </w:pPr>
    </w:lvl>
    <w:lvl w:ilvl="5" w:tplc="68498697" w:tentative="1">
      <w:start w:val="1"/>
      <w:numFmt w:val="lowerRoman"/>
      <w:lvlText w:val="%6."/>
      <w:lvlJc w:val="right"/>
      <w:pPr>
        <w:ind w:left="4320" w:hanging="180"/>
      </w:pPr>
    </w:lvl>
    <w:lvl w:ilvl="6" w:tplc="68498697" w:tentative="1">
      <w:start w:val="1"/>
      <w:numFmt w:val="decimal"/>
      <w:lvlText w:val="%7."/>
      <w:lvlJc w:val="left"/>
      <w:pPr>
        <w:ind w:left="5040" w:hanging="360"/>
      </w:pPr>
    </w:lvl>
    <w:lvl w:ilvl="7" w:tplc="68498697" w:tentative="1">
      <w:start w:val="1"/>
      <w:numFmt w:val="lowerLetter"/>
      <w:lvlText w:val="%8."/>
      <w:lvlJc w:val="left"/>
      <w:pPr>
        <w:ind w:left="5760" w:hanging="360"/>
      </w:pPr>
    </w:lvl>
    <w:lvl w:ilvl="8" w:tplc="68498697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4745371">
    <w:abstractNumId w:val="6"/>
  </w:num>
  <w:num w:numId="2" w16cid:durableId="1915162724">
    <w:abstractNumId w:val="8"/>
  </w:num>
  <w:num w:numId="3" w16cid:durableId="1549417324">
    <w:abstractNumId w:val="9"/>
  </w:num>
  <w:num w:numId="4" w16cid:durableId="559633772">
    <w:abstractNumId w:val="7"/>
  </w:num>
  <w:num w:numId="5" w16cid:durableId="1294285684">
    <w:abstractNumId w:val="3"/>
  </w:num>
  <w:num w:numId="6" w16cid:durableId="725955461">
    <w:abstractNumId w:val="2"/>
  </w:num>
  <w:num w:numId="7" w16cid:durableId="2116711363">
    <w:abstractNumId w:val="5"/>
  </w:num>
  <w:num w:numId="8" w16cid:durableId="93403069">
    <w:abstractNumId w:val="4"/>
  </w:num>
  <w:num w:numId="9" w16cid:durableId="1904831099">
    <w:abstractNumId w:val="0"/>
  </w:num>
  <w:num w:numId="10" w16cid:durableId="923416595">
    <w:abstractNumId w:val="1"/>
  </w:num>
  <w:num w:numId="11" w16cid:durableId="6094348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095"/>
    <w:rsid w:val="000008D6"/>
    <w:rsid w:val="000275FB"/>
    <w:rsid w:val="00086D5F"/>
    <w:rsid w:val="00094753"/>
    <w:rsid w:val="000C6193"/>
    <w:rsid w:val="0018632C"/>
    <w:rsid w:val="001B4095"/>
    <w:rsid w:val="00205C33"/>
    <w:rsid w:val="002A61DB"/>
    <w:rsid w:val="003505ED"/>
    <w:rsid w:val="00357D9C"/>
    <w:rsid w:val="003B11D0"/>
    <w:rsid w:val="004C3DE7"/>
    <w:rsid w:val="00523E13"/>
    <w:rsid w:val="00555AD3"/>
    <w:rsid w:val="005A23C2"/>
    <w:rsid w:val="005B26A1"/>
    <w:rsid w:val="005B2EC9"/>
    <w:rsid w:val="005C3376"/>
    <w:rsid w:val="005C7B73"/>
    <w:rsid w:val="005F54C7"/>
    <w:rsid w:val="0061632A"/>
    <w:rsid w:val="006731A1"/>
    <w:rsid w:val="00691D9B"/>
    <w:rsid w:val="006E166B"/>
    <w:rsid w:val="00732100"/>
    <w:rsid w:val="007A3C34"/>
    <w:rsid w:val="00832B5C"/>
    <w:rsid w:val="00835BB8"/>
    <w:rsid w:val="00854C63"/>
    <w:rsid w:val="008B2970"/>
    <w:rsid w:val="0095441D"/>
    <w:rsid w:val="00A75C1D"/>
    <w:rsid w:val="00A840D3"/>
    <w:rsid w:val="00AE5CE9"/>
    <w:rsid w:val="00B3408F"/>
    <w:rsid w:val="00B767F1"/>
    <w:rsid w:val="00BB18B8"/>
    <w:rsid w:val="00C7170C"/>
    <w:rsid w:val="00D33B0B"/>
    <w:rsid w:val="00DE5AF4"/>
    <w:rsid w:val="00E24AA2"/>
    <w:rsid w:val="00E376F5"/>
    <w:rsid w:val="00F1400B"/>
    <w:rsid w:val="00F169FE"/>
    <w:rsid w:val="00F53F87"/>
    <w:rsid w:val="00F63335"/>
    <w:rsid w:val="00FA5E5A"/>
    <w:rsid w:val="00FF7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9A3530"/>
  <w15:chartTrackingRefBased/>
  <w15:docId w15:val="{1E2701A5-7D8A-418A-A346-2D0370BCC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B4095"/>
    <w:rPr>
      <w:sz w:val="24"/>
      <w:szCs w:val="24"/>
    </w:rPr>
  </w:style>
  <w:style w:type="paragraph" w:styleId="Nagwek8">
    <w:name w:val="heading 8"/>
    <w:basedOn w:val="Normalny"/>
    <w:next w:val="Normalny"/>
    <w:qFormat/>
    <w:rsid w:val="005C3376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rsid w:val="001B4095"/>
    <w:pPr>
      <w:autoSpaceDE w:val="0"/>
      <w:autoSpaceDN w:val="0"/>
      <w:ind w:left="3540" w:firstLine="708"/>
      <w:jc w:val="both"/>
    </w:pPr>
    <w:rPr>
      <w:sz w:val="20"/>
      <w:szCs w:val="20"/>
    </w:rPr>
  </w:style>
  <w:style w:type="table" w:styleId="Tabela-Siatka">
    <w:name w:val="Table Grid"/>
    <w:basedOn w:val="Standardowy"/>
    <w:rsid w:val="001B4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rsid w:val="005C3376"/>
    <w:rPr>
      <w:color w:val="0000FF"/>
      <w:u w:val="single"/>
    </w:rPr>
  </w:style>
  <w:style w:type="paragraph" w:styleId="Nagwek">
    <w:name w:val="header"/>
    <w:basedOn w:val="Normalny"/>
    <w:rsid w:val="005C3376"/>
    <w:pPr>
      <w:tabs>
        <w:tab w:val="center" w:pos="4536"/>
        <w:tab w:val="right" w:pos="9072"/>
      </w:tabs>
      <w:suppressAutoHyphens/>
    </w:pPr>
    <w:rPr>
      <w:lang w:eastAsia="zh-CN"/>
    </w:rPr>
  </w:style>
  <w:style w:type="paragraph" w:styleId="Tekstprzypisukocowego">
    <w:name w:val="endnote text"/>
    <w:basedOn w:val="Normalny"/>
    <w:rsid w:val="005C3376"/>
    <w:pPr>
      <w:suppressAutoHyphens/>
    </w:pPr>
    <w:rPr>
      <w:sz w:val="20"/>
      <w:szCs w:val="20"/>
      <w:lang w:eastAsia="zh-CN"/>
    </w:rPr>
  </w:style>
  <w:style w:type="paragraph" w:styleId="Tekstpodstawowy">
    <w:name w:val="Body Text"/>
    <w:basedOn w:val="Normalny"/>
    <w:rsid w:val="005C3376"/>
    <w:pPr>
      <w:spacing w:after="120"/>
    </w:pPr>
    <w:rPr>
      <w:sz w:val="20"/>
      <w:szCs w:val="20"/>
    </w:rPr>
  </w:style>
  <w:style w:type="paragraph" w:customStyle="1" w:styleId="ZnakZnak1ZnakZnakZnakZnak">
    <w:name w:val="Znak Znak1 Znak Znak Znak Znak"/>
    <w:basedOn w:val="Normalny"/>
    <w:rsid w:val="008B2970"/>
    <w:rPr>
      <w:rFonts w:ascii="Arial" w:hAnsi="Arial" w:cs="Arial"/>
    </w:rPr>
  </w:style>
  <w:style w:type="character" w:styleId="Odwoaniedokomentarza">
    <w:name w:val="annotation reference"/>
    <w:basedOn w:val="Domylnaczcionkaakapitu"/>
    <w:rsid w:val="00B3408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3408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3408F"/>
  </w:style>
  <w:style w:type="paragraph" w:styleId="Tematkomentarza">
    <w:name w:val="annotation subject"/>
    <w:basedOn w:val="Tekstkomentarza"/>
    <w:next w:val="Tekstkomentarza"/>
    <w:link w:val="TematkomentarzaZnak"/>
    <w:rsid w:val="00B340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3408F"/>
    <w:rPr>
      <w:b/>
      <w:bCs/>
    </w:rPr>
  </w:style>
  <w:style w:type="paragraph" w:styleId="Tekstdymka">
    <w:name w:val="Balloon Text"/>
    <w:basedOn w:val="Normalny"/>
    <w:link w:val="TekstdymkaZnak"/>
    <w:rsid w:val="00B3408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3408F"/>
    <w:rPr>
      <w:rFonts w:ascii="Segoe UI" w:hAnsi="Segoe UI" w:cs="Segoe UI"/>
      <w:sz w:val="18"/>
      <w:szCs w:val="18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0">
    <w:name w:val="Title Car PHPDOCX"/>
    <w:basedOn w:val="DefaultParagraphFont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0">
    <w:name w:val="Subtitle Car PHPDOCX"/>
    <w:basedOn w:val="DefaultParagraphFont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0">
    <w:name w:val="Comment Text Char PHPDOCX"/>
    <w:basedOn w:val="DefaultParagraphFon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0">
    <w:name w:val="Comment Subject Char PHPDOCX"/>
    <w:basedOn w:val="CommentTextCharPHPDOCX0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0">
    <w:name w:val="Balloon Text Char PHPDOCX"/>
    <w:basedOn w:val="DefaultParagraphFon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0">
    <w:name w:val="foot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0">
    <w:name w:val="end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0">
    <w:name w:val="Default Paragraph Font PHPDOCX"/>
    <w:uiPriority w:val="1"/>
    <w:semiHidden/>
    <w:unhideWhenUsed/>
  </w:style>
  <w:style w:type="paragraph" w:customStyle="1" w:styleId="ListParagraphPHPDOCX0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0">
    <w:name w:val="Title 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0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0">
    <w:name w:val="Subtitle 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0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0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0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0">
    <w:name w:val="annotation reference PHPDOCX"/>
    <w:basedOn w:val="DefaultParagraphFontPHPDOCX0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0">
    <w:name w:val="annotation text 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0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0">
    <w:name w:val="annotation subject PHPDOCX"/>
    <w:basedOn w:val="annotationtextPHPDOCX0"/>
    <w:next w:val="annotationtextPHPDOCX0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0">
    <w:name w:val="Balloon Text 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0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0">
    <w:name w:val="footnote Text 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0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0">
    <w:name w:val="footnote Reference PHPDOCX"/>
    <w:basedOn w:val="DefaultParagraphFontPHPDOCX0"/>
    <w:uiPriority w:val="99"/>
    <w:semiHidden/>
    <w:unhideWhenUsed/>
    <w:rsid w:val="006E0FDA"/>
    <w:rPr>
      <w:vertAlign w:val="superscript"/>
    </w:rPr>
  </w:style>
  <w:style w:type="paragraph" w:customStyle="1" w:styleId="endnoteTextPHPDOCX0">
    <w:name w:val="endnote Text 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0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0">
    <w:name w:val="endnote Reference PHPDOCX"/>
    <w:basedOn w:val="DefaultParagraphFontPHPDOCX0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6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https://szpitalciechanow.com.pl/templates/pcj-jzukim-green/images/footer/logo_mazowsze_stopka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2FCBA-E42D-4C20-99A3-6BBECAC23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17</Pages>
  <Words>2948</Words>
  <Characters>17758</Characters>
  <Application>Microsoft Office Word</Application>
  <DocSecurity>0</DocSecurity>
  <Lines>147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wyborze oferty</vt:lpstr>
    </vt:vector>
  </TitlesOfParts>
  <Company/>
  <LinksUpToDate>false</LinksUpToDate>
  <CharactersWithSpaces>20665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wyborze oferty</dc:title>
  <dc:subject/>
  <dc:creator>PC</dc:creator>
  <cp:keywords/>
  <dc:description/>
  <cp:lastModifiedBy>Katarzyna Jakimiec</cp:lastModifiedBy>
  <cp:revision>8</cp:revision>
  <cp:lastPrinted>2016-10-06T11:11:00Z</cp:lastPrinted>
  <dcterms:created xsi:type="dcterms:W3CDTF">2026-03-04T08:47:00Z</dcterms:created>
  <dcterms:modified xsi:type="dcterms:W3CDTF">2026-03-05T09:53:00Z</dcterms:modified>
</cp:coreProperties>
</file>