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375A12A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 w:rsidR="006C5323">
        <w:rPr>
          <w:rFonts w:ascii="Arial" w:hAnsi="Arial" w:cs="Arial"/>
          <w:sz w:val="18"/>
          <w:szCs w:val="18"/>
        </w:rPr>
        <w:t>09</w:t>
      </w:r>
      <w:r>
        <w:rPr>
          <w:rFonts w:ascii="Arial" w:hAnsi="Arial" w:cs="Arial"/>
          <w:sz w:val="18"/>
          <w:szCs w:val="18"/>
        </w:rPr>
        <w:t>.03.2026r.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3A8B52FA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>
        <w:rPr>
          <w:rFonts w:ascii="Arial" w:hAnsi="Arial" w:cs="Arial"/>
          <w:sz w:val="18"/>
          <w:szCs w:val="18"/>
        </w:rPr>
        <w:t xml:space="preserve">dostawę </w:t>
      </w:r>
      <w:r w:rsidR="004D3622" w:rsidRPr="004D3622">
        <w:rPr>
          <w:rFonts w:ascii="Arial" w:hAnsi="Arial" w:cs="Arial"/>
          <w:sz w:val="18"/>
          <w:szCs w:val="18"/>
        </w:rPr>
        <w:t>Materiały ortopedyczne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09.03.2026r.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4B6512" w14:paraId="04DF049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B4F5B" w14:textId="77777777" w:rsidR="004B6512" w:rsidRDefault="006C532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03944" w14:textId="77777777" w:rsidR="004B6512" w:rsidRDefault="006C532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1AC0F" w14:textId="77777777" w:rsidR="004B6512" w:rsidRDefault="006C532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2AACB" w14:textId="77777777" w:rsidR="004B6512" w:rsidRDefault="006C532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4B6512" w14:paraId="05A8188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FDC55" w14:textId="77777777" w:rsidR="004B6512" w:rsidRDefault="006C532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Implanty ortopedyczne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4B406" w14:textId="77777777" w:rsidR="004B6512" w:rsidRDefault="006C532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B097E" w14:textId="77777777" w:rsidR="004B6512" w:rsidRDefault="006C532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81346" w14:textId="09938FC6" w:rsidR="004B6512" w:rsidRDefault="006C532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843 026,40</w:t>
            </w:r>
          </w:p>
        </w:tc>
      </w:tr>
      <w:tr w:rsidR="004B6512" w14:paraId="766A8E1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0EFEC" w14:textId="77777777" w:rsidR="004B6512" w:rsidRDefault="006C532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ChM"sp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Lewickie 3b, 16-061 Juchnowiec Kościelny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966-11-76-019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0E928" w14:textId="77777777" w:rsidR="004B6512" w:rsidRDefault="006C532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780 620,00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D74C0" w14:textId="77777777" w:rsidR="004B6512" w:rsidRDefault="006C532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843 069,60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4E60E" w14:textId="77777777" w:rsidR="004B6512" w:rsidRDefault="006C532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7A60F3E0" w:rsidR="006E6974" w:rsidRPr="006364B8" w:rsidRDefault="006364B8" w:rsidP="0039322D">
      <w:pPr>
        <w:ind w:right="110"/>
        <w:rPr>
          <w:rFonts w:ascii="Arial" w:hAnsi="Arial" w:cs="Arial"/>
          <w:i/>
          <w:iCs/>
          <w:noProof/>
          <w:sz w:val="18"/>
          <w:szCs w:val="18"/>
        </w:rPr>
      </w:pPr>
      <w:r w:rsidRPr="006364B8">
        <w:rPr>
          <w:rFonts w:ascii="Arial" w:hAnsi="Arial" w:cs="Arial"/>
          <w:i/>
          <w:iCs/>
          <w:noProof/>
          <w:sz w:val="18"/>
          <w:szCs w:val="18"/>
        </w:rPr>
        <w:t>Paulina Witkowska</w:t>
      </w:r>
    </w:p>
    <w:p w14:paraId="5AE2D9E5" w14:textId="4A5BB6F7" w:rsidR="006364B8" w:rsidRPr="006364B8" w:rsidRDefault="006364B8" w:rsidP="0039322D">
      <w:pPr>
        <w:ind w:right="110"/>
        <w:rPr>
          <w:rFonts w:ascii="Arial" w:hAnsi="Arial" w:cs="Arial"/>
          <w:i/>
          <w:iCs/>
          <w:noProof/>
          <w:sz w:val="18"/>
          <w:szCs w:val="18"/>
        </w:rPr>
      </w:pPr>
      <w:r w:rsidRPr="006364B8">
        <w:rPr>
          <w:rFonts w:ascii="Arial" w:hAnsi="Arial" w:cs="Arial"/>
          <w:i/>
          <w:iCs/>
          <w:noProof/>
          <w:sz w:val="18"/>
          <w:szCs w:val="18"/>
        </w:rPr>
        <w:t>Referent</w:t>
      </w:r>
    </w:p>
    <w:p w14:paraId="457375F1" w14:textId="702A4EA4" w:rsidR="006364B8" w:rsidRPr="006364B8" w:rsidRDefault="006364B8" w:rsidP="0039322D">
      <w:pPr>
        <w:ind w:right="110"/>
        <w:rPr>
          <w:rFonts w:ascii="Arial" w:hAnsi="Arial" w:cs="Arial"/>
          <w:i/>
          <w:iCs/>
          <w:noProof/>
          <w:sz w:val="18"/>
          <w:szCs w:val="18"/>
        </w:rPr>
      </w:pPr>
      <w:r w:rsidRPr="006364B8">
        <w:rPr>
          <w:rFonts w:ascii="Arial" w:hAnsi="Arial" w:cs="Arial"/>
          <w:i/>
          <w:iCs/>
          <w:noProof/>
          <w:sz w:val="18"/>
          <w:szCs w:val="18"/>
        </w:rPr>
        <w:t>Sekcja ds.zamówień publicznych</w:t>
      </w:r>
    </w:p>
    <w:p w14:paraId="0D427A55" w14:textId="77777777" w:rsidR="006364B8" w:rsidRPr="006364B8" w:rsidRDefault="006364B8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sectPr w:rsidR="006364B8" w:rsidRPr="006364B8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926D2"/>
    <w:multiLevelType w:val="hybridMultilevel"/>
    <w:tmpl w:val="726AE5A2"/>
    <w:lvl w:ilvl="0" w:tplc="30436756">
      <w:start w:val="1"/>
      <w:numFmt w:val="decimal"/>
      <w:lvlText w:val="%1."/>
      <w:lvlJc w:val="left"/>
      <w:pPr>
        <w:ind w:left="720" w:hanging="360"/>
      </w:pPr>
    </w:lvl>
    <w:lvl w:ilvl="1" w:tplc="30436756" w:tentative="1">
      <w:start w:val="1"/>
      <w:numFmt w:val="lowerLetter"/>
      <w:lvlText w:val="%2."/>
      <w:lvlJc w:val="left"/>
      <w:pPr>
        <w:ind w:left="1440" w:hanging="360"/>
      </w:pPr>
    </w:lvl>
    <w:lvl w:ilvl="2" w:tplc="30436756" w:tentative="1">
      <w:start w:val="1"/>
      <w:numFmt w:val="lowerRoman"/>
      <w:lvlText w:val="%3."/>
      <w:lvlJc w:val="right"/>
      <w:pPr>
        <w:ind w:left="2160" w:hanging="180"/>
      </w:pPr>
    </w:lvl>
    <w:lvl w:ilvl="3" w:tplc="30436756" w:tentative="1">
      <w:start w:val="1"/>
      <w:numFmt w:val="decimal"/>
      <w:lvlText w:val="%4."/>
      <w:lvlJc w:val="left"/>
      <w:pPr>
        <w:ind w:left="2880" w:hanging="360"/>
      </w:pPr>
    </w:lvl>
    <w:lvl w:ilvl="4" w:tplc="30436756" w:tentative="1">
      <w:start w:val="1"/>
      <w:numFmt w:val="lowerLetter"/>
      <w:lvlText w:val="%5."/>
      <w:lvlJc w:val="left"/>
      <w:pPr>
        <w:ind w:left="3600" w:hanging="360"/>
      </w:pPr>
    </w:lvl>
    <w:lvl w:ilvl="5" w:tplc="30436756" w:tentative="1">
      <w:start w:val="1"/>
      <w:numFmt w:val="lowerRoman"/>
      <w:lvlText w:val="%6."/>
      <w:lvlJc w:val="right"/>
      <w:pPr>
        <w:ind w:left="4320" w:hanging="180"/>
      </w:pPr>
    </w:lvl>
    <w:lvl w:ilvl="6" w:tplc="30436756" w:tentative="1">
      <w:start w:val="1"/>
      <w:numFmt w:val="decimal"/>
      <w:lvlText w:val="%7."/>
      <w:lvlJc w:val="left"/>
      <w:pPr>
        <w:ind w:left="5040" w:hanging="360"/>
      </w:pPr>
    </w:lvl>
    <w:lvl w:ilvl="7" w:tplc="30436756" w:tentative="1">
      <w:start w:val="1"/>
      <w:numFmt w:val="lowerLetter"/>
      <w:lvlText w:val="%8."/>
      <w:lvlJc w:val="left"/>
      <w:pPr>
        <w:ind w:left="5760" w:hanging="360"/>
      </w:pPr>
    </w:lvl>
    <w:lvl w:ilvl="8" w:tplc="30436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7B05F9"/>
    <w:multiLevelType w:val="hybridMultilevel"/>
    <w:tmpl w:val="A6883934"/>
    <w:lvl w:ilvl="0" w:tplc="59609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8"/>
  </w:num>
  <w:num w:numId="2" w16cid:durableId="320698234">
    <w:abstractNumId w:val="1"/>
  </w:num>
  <w:num w:numId="3" w16cid:durableId="835613753">
    <w:abstractNumId w:val="32"/>
  </w:num>
  <w:num w:numId="4" w16cid:durableId="1167206081">
    <w:abstractNumId w:val="18"/>
  </w:num>
  <w:num w:numId="5" w16cid:durableId="1792900451">
    <w:abstractNumId w:val="11"/>
  </w:num>
  <w:num w:numId="6" w16cid:durableId="331417921">
    <w:abstractNumId w:val="43"/>
  </w:num>
  <w:num w:numId="7" w16cid:durableId="1496263649">
    <w:abstractNumId w:val="42"/>
  </w:num>
  <w:num w:numId="8" w16cid:durableId="1050571774">
    <w:abstractNumId w:val="39"/>
  </w:num>
  <w:num w:numId="9" w16cid:durableId="621494675">
    <w:abstractNumId w:val="44"/>
  </w:num>
  <w:num w:numId="10" w16cid:durableId="2063167584">
    <w:abstractNumId w:val="23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19"/>
  </w:num>
  <w:num w:numId="15" w16cid:durableId="1842354930">
    <w:abstractNumId w:val="12"/>
  </w:num>
  <w:num w:numId="16" w16cid:durableId="1371806110">
    <w:abstractNumId w:val="27"/>
  </w:num>
  <w:num w:numId="17" w16cid:durableId="2135056167">
    <w:abstractNumId w:val="16"/>
  </w:num>
  <w:num w:numId="18" w16cid:durableId="372773622">
    <w:abstractNumId w:val="47"/>
  </w:num>
  <w:num w:numId="19" w16cid:durableId="110368881">
    <w:abstractNumId w:val="34"/>
  </w:num>
  <w:num w:numId="20" w16cid:durableId="1402368245">
    <w:abstractNumId w:val="35"/>
  </w:num>
  <w:num w:numId="21" w16cid:durableId="805972159">
    <w:abstractNumId w:val="9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29"/>
  </w:num>
  <w:num w:numId="25" w16cid:durableId="2005474173">
    <w:abstractNumId w:val="45"/>
  </w:num>
  <w:num w:numId="26" w16cid:durableId="442966269">
    <w:abstractNumId w:val="20"/>
  </w:num>
  <w:num w:numId="27" w16cid:durableId="1946688262">
    <w:abstractNumId w:val="22"/>
  </w:num>
  <w:num w:numId="28" w16cid:durableId="99182273">
    <w:abstractNumId w:val="24"/>
  </w:num>
  <w:num w:numId="29" w16cid:durableId="712121465">
    <w:abstractNumId w:val="41"/>
  </w:num>
  <w:num w:numId="30" w16cid:durableId="869992921">
    <w:abstractNumId w:val="10"/>
  </w:num>
  <w:num w:numId="31" w16cid:durableId="504319883">
    <w:abstractNumId w:val="6"/>
  </w:num>
  <w:num w:numId="32" w16cid:durableId="267010705">
    <w:abstractNumId w:val="36"/>
  </w:num>
  <w:num w:numId="33" w16cid:durableId="85540601">
    <w:abstractNumId w:val="33"/>
  </w:num>
  <w:num w:numId="34" w16cid:durableId="68239604">
    <w:abstractNumId w:val="17"/>
  </w:num>
  <w:num w:numId="35" w16cid:durableId="1674070378">
    <w:abstractNumId w:val="3"/>
  </w:num>
  <w:num w:numId="36" w16cid:durableId="1024865787">
    <w:abstractNumId w:val="40"/>
  </w:num>
  <w:num w:numId="37" w16cid:durableId="12346423">
    <w:abstractNumId w:val="14"/>
  </w:num>
  <w:num w:numId="38" w16cid:durableId="73746567">
    <w:abstractNumId w:val="7"/>
  </w:num>
  <w:num w:numId="39" w16cid:durableId="188758698">
    <w:abstractNumId w:val="49"/>
  </w:num>
  <w:num w:numId="40" w16cid:durableId="1185169882">
    <w:abstractNumId w:val="31"/>
  </w:num>
  <w:num w:numId="41" w16cid:durableId="2048792626">
    <w:abstractNumId w:val="26"/>
  </w:num>
  <w:num w:numId="42" w16cid:durableId="1681084945">
    <w:abstractNumId w:val="21"/>
  </w:num>
  <w:num w:numId="43" w16cid:durableId="2024281332">
    <w:abstractNumId w:val="8"/>
  </w:num>
  <w:num w:numId="44" w16cid:durableId="1939370454">
    <w:abstractNumId w:val="30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3"/>
  </w:num>
  <w:num w:numId="48" w16cid:durableId="1639264804">
    <w:abstractNumId w:val="28"/>
  </w:num>
  <w:num w:numId="49" w16cid:durableId="1125848397">
    <w:abstractNumId w:val="15"/>
  </w:num>
  <w:num w:numId="50" w16cid:durableId="1932732930">
    <w:abstractNumId w:val="37"/>
  </w:num>
  <w:num w:numId="51" w16cid:durableId="55092751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A7F8A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B6512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364B8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323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8F6E3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3</cp:revision>
  <cp:lastPrinted>2018-07-12T09:45:00Z</cp:lastPrinted>
  <dcterms:created xsi:type="dcterms:W3CDTF">2026-03-10T06:51:00Z</dcterms:created>
  <dcterms:modified xsi:type="dcterms:W3CDTF">2026-03-10T06:52:00Z</dcterms:modified>
</cp:coreProperties>
</file>