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13.03.2026r.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6DF4E92F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4D3622">
        <w:rPr>
          <w:rFonts w:ascii="Arial" w:hAnsi="Arial" w:cs="Arial"/>
          <w:sz w:val="18"/>
          <w:szCs w:val="18"/>
        </w:rPr>
        <w:t>Zakup urządzeń medycznych oraz wyposażenia szpitalnego.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13.03.2026r.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98605A" w14:paraId="777C929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4A9D4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3F087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F1B98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28B07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8605A" w14:paraId="3BBB2C7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F8472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1 - Holter ciśnieniowy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8ACB4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66470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7E2F8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80 000,03</w:t>
            </w:r>
          </w:p>
        </w:tc>
      </w:tr>
      <w:tr w:rsidR="0098605A" w14:paraId="7888A2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5D269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Meden - 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Wenedów 2 75-847 Koszalin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669-22-55-563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5BF50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69 435,20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9509C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74 990,00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61D8E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4713B29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C9655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2 - Pompa do żywienia dojelitowego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00E93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BF31F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ABE50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11 999,99</w:t>
            </w:r>
          </w:p>
        </w:tc>
      </w:tr>
      <w:tr w:rsidR="0098605A" w14:paraId="434970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644A8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4D505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D018C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144CE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1293240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63388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3 - Pompa do żywienia pozajelitowego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3EFCE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36E00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FF0BC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98605A" w14:paraId="698B47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90DAF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ECBD0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D137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FFF20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48CF150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DF012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4 - Termometr bezdotykowy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F944C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8CC19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AC688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1 999,99</w:t>
            </w:r>
          </w:p>
        </w:tc>
      </w:tr>
      <w:tr w:rsidR="0098605A" w14:paraId="1366D79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60A7A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5 - Worki ambu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CC3DD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2AB16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A2E81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7 999,92</w:t>
            </w:r>
          </w:p>
        </w:tc>
      </w:tr>
      <w:tr w:rsidR="0098605A" w14:paraId="688EF6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995B1" w14:textId="4F018526" w:rsidR="0098605A" w:rsidRDefault="00F277F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</w:t>
            </w:r>
            <w:r w:rsidR="00993A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="00993A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 w:rsidR="00993A2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09F56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D7FC8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8 225,28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BF7D2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3DD3767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EE333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Pakiet 6 - Wózek inwalidzki bariatryczny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EF55E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7E8D2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B99AE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98605A" w14:paraId="262538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37270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7121002094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A2508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19 314,00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B5E94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20 859,12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80FDC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47DCD8F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E93FA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Pakiet 7 - Kosz na odpady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FD721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CE9D3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31F84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19 999,95</w:t>
            </w:r>
          </w:p>
        </w:tc>
      </w:tr>
      <w:tr w:rsidR="0098605A" w14:paraId="6906D7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BE5D9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DB488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15 852,00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3CB9A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19 497,96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6B913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0D6551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571C2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A04C9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14 310,00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6364F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17 601,30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E63BF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322DB7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9284A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B3DAE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25 290,00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A08CA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31 106,70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0104A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720DDF8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E5A66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Pakiet 8 - Stelaż na odpady medyczne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ED040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7EEE3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42074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6 200,00</w:t>
            </w:r>
          </w:p>
        </w:tc>
      </w:tr>
      <w:tr w:rsidR="0098605A" w14:paraId="2F6989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417C8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104E2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538E8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6 057,75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4D7D9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0AC285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09288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27008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0A9DE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4 889,25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5DA6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2FE061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4303B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B3EA5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F1968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E7FF9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51E3A23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76B7E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9 - Stelaż na śmieci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39E23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664A1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F4C01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33 000,04</w:t>
            </w:r>
          </w:p>
        </w:tc>
      </w:tr>
      <w:tr w:rsidR="0098605A" w14:paraId="5316A9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23E38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9ACF5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26 420,00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CF8D5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32 496,60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30EAC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7395CB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A758E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C7D6A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40128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29 335,50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D3777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6D2871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F2C8D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D03F3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D5C3E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51 844,50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87DA2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042E5AE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2263A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Pakiet 10 - Pochwyt dla osób niepełnosprawnych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162CD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8233F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CFA62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2 000,00</w:t>
            </w:r>
          </w:p>
        </w:tc>
      </w:tr>
      <w:tr w:rsidR="0098605A" w14:paraId="262790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2B0A2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EE05D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1 598,75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21B64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1 726,65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194D5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238A77C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ECE78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Pakiet 11 - Fotel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3C13D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90D5C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27836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18 000,02</w:t>
            </w:r>
          </w:p>
        </w:tc>
      </w:tr>
      <w:tr w:rsidR="0098605A" w14:paraId="65CF74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1BDB3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73C8B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A6309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17 515,20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60F23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06B3343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16E9B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12 - Pakiet 12 - Uchwyt na ręczniki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D0C52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E81B9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3918A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13 999,86</w:t>
            </w:r>
          </w:p>
        </w:tc>
      </w:tr>
      <w:tr w:rsidR="0098605A" w14:paraId="126FFE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7476D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BD678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FAA70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8 696,10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A5371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186C66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7D6CC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83C02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2E1C9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C9350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8605A" w14:paraId="5E925AE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A1317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Pakiet 13-Czytnik kodów kreskowych 2 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B1B4A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2E018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BB602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7 500,00</w:t>
            </w:r>
          </w:p>
        </w:tc>
      </w:tr>
      <w:tr w:rsidR="0098605A" w14:paraId="07BD8D1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D9CF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Pakiet 14-Aparat telefoniczny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1B323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236DC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F5430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6 400,00</w:t>
            </w:r>
          </w:p>
        </w:tc>
      </w:tr>
      <w:tr w:rsidR="0098605A" w14:paraId="72BE297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B0C38" w14:textId="77777777" w:rsidR="0098605A" w:rsidRDefault="00993A2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Pakiet 15-Niszczarka dokumentów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77CB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06A1C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372F7" w14:textId="77777777" w:rsidR="0098605A" w:rsidRDefault="00993A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060FD89" w14:textId="77777777" w:rsidR="003D59A1" w:rsidRDefault="003D59A1" w:rsidP="003D59A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33EB4A9C" w14:textId="77777777" w:rsidR="003D59A1" w:rsidRDefault="003D59A1" w:rsidP="003D59A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4235F"/>
    <w:multiLevelType w:val="hybridMultilevel"/>
    <w:tmpl w:val="6714E158"/>
    <w:lvl w:ilvl="0" w:tplc="681989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01D7316"/>
    <w:multiLevelType w:val="hybridMultilevel"/>
    <w:tmpl w:val="CE7CE206"/>
    <w:lvl w:ilvl="0" w:tplc="71237722">
      <w:start w:val="1"/>
      <w:numFmt w:val="decimal"/>
      <w:lvlText w:val="%1."/>
      <w:lvlJc w:val="left"/>
      <w:pPr>
        <w:ind w:left="720" w:hanging="360"/>
      </w:pPr>
    </w:lvl>
    <w:lvl w:ilvl="1" w:tplc="71237722" w:tentative="1">
      <w:start w:val="1"/>
      <w:numFmt w:val="lowerLetter"/>
      <w:lvlText w:val="%2."/>
      <w:lvlJc w:val="left"/>
      <w:pPr>
        <w:ind w:left="1440" w:hanging="360"/>
      </w:pPr>
    </w:lvl>
    <w:lvl w:ilvl="2" w:tplc="71237722" w:tentative="1">
      <w:start w:val="1"/>
      <w:numFmt w:val="lowerRoman"/>
      <w:lvlText w:val="%3."/>
      <w:lvlJc w:val="right"/>
      <w:pPr>
        <w:ind w:left="2160" w:hanging="180"/>
      </w:pPr>
    </w:lvl>
    <w:lvl w:ilvl="3" w:tplc="71237722" w:tentative="1">
      <w:start w:val="1"/>
      <w:numFmt w:val="decimal"/>
      <w:lvlText w:val="%4."/>
      <w:lvlJc w:val="left"/>
      <w:pPr>
        <w:ind w:left="2880" w:hanging="360"/>
      </w:pPr>
    </w:lvl>
    <w:lvl w:ilvl="4" w:tplc="71237722" w:tentative="1">
      <w:start w:val="1"/>
      <w:numFmt w:val="lowerLetter"/>
      <w:lvlText w:val="%5."/>
      <w:lvlJc w:val="left"/>
      <w:pPr>
        <w:ind w:left="3600" w:hanging="360"/>
      </w:pPr>
    </w:lvl>
    <w:lvl w:ilvl="5" w:tplc="71237722" w:tentative="1">
      <w:start w:val="1"/>
      <w:numFmt w:val="lowerRoman"/>
      <w:lvlText w:val="%6."/>
      <w:lvlJc w:val="right"/>
      <w:pPr>
        <w:ind w:left="4320" w:hanging="180"/>
      </w:pPr>
    </w:lvl>
    <w:lvl w:ilvl="6" w:tplc="71237722" w:tentative="1">
      <w:start w:val="1"/>
      <w:numFmt w:val="decimal"/>
      <w:lvlText w:val="%7."/>
      <w:lvlJc w:val="left"/>
      <w:pPr>
        <w:ind w:left="5040" w:hanging="360"/>
      </w:pPr>
    </w:lvl>
    <w:lvl w:ilvl="7" w:tplc="71237722" w:tentative="1">
      <w:start w:val="1"/>
      <w:numFmt w:val="lowerLetter"/>
      <w:lvlText w:val="%8."/>
      <w:lvlJc w:val="left"/>
      <w:pPr>
        <w:ind w:left="5760" w:hanging="360"/>
      </w:pPr>
    </w:lvl>
    <w:lvl w:ilvl="8" w:tplc="712377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7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9"/>
  </w:num>
  <w:num w:numId="5" w16cid:durableId="1792900451">
    <w:abstractNumId w:val="12"/>
  </w:num>
  <w:num w:numId="6" w16cid:durableId="331417921">
    <w:abstractNumId w:val="43"/>
  </w:num>
  <w:num w:numId="7" w16cid:durableId="1496263649">
    <w:abstractNumId w:val="41"/>
  </w:num>
  <w:num w:numId="8" w16cid:durableId="1050571774">
    <w:abstractNumId w:val="38"/>
  </w:num>
  <w:num w:numId="9" w16cid:durableId="621494675">
    <w:abstractNumId w:val="44"/>
  </w:num>
  <w:num w:numId="10" w16cid:durableId="2063167584">
    <w:abstractNumId w:val="24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0"/>
  </w:num>
  <w:num w:numId="15" w16cid:durableId="1842354930">
    <w:abstractNumId w:val="13"/>
  </w:num>
  <w:num w:numId="16" w16cid:durableId="1371806110">
    <w:abstractNumId w:val="27"/>
  </w:num>
  <w:num w:numId="17" w16cid:durableId="2135056167">
    <w:abstractNumId w:val="17"/>
  </w:num>
  <w:num w:numId="18" w16cid:durableId="372773622">
    <w:abstractNumId w:val="47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10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5"/>
  </w:num>
  <w:num w:numId="26" w16cid:durableId="442966269">
    <w:abstractNumId w:val="21"/>
  </w:num>
  <w:num w:numId="27" w16cid:durableId="1946688262">
    <w:abstractNumId w:val="23"/>
  </w:num>
  <w:num w:numId="28" w16cid:durableId="99182273">
    <w:abstractNumId w:val="25"/>
  </w:num>
  <w:num w:numId="29" w16cid:durableId="712121465">
    <w:abstractNumId w:val="40"/>
  </w:num>
  <w:num w:numId="30" w16cid:durableId="869992921">
    <w:abstractNumId w:val="11"/>
  </w:num>
  <w:num w:numId="31" w16cid:durableId="504319883">
    <w:abstractNumId w:val="7"/>
  </w:num>
  <w:num w:numId="32" w16cid:durableId="267010705">
    <w:abstractNumId w:val="36"/>
  </w:num>
  <w:num w:numId="33" w16cid:durableId="85540601">
    <w:abstractNumId w:val="33"/>
  </w:num>
  <w:num w:numId="34" w16cid:durableId="68239604">
    <w:abstractNumId w:val="18"/>
  </w:num>
  <w:num w:numId="35" w16cid:durableId="1674070378">
    <w:abstractNumId w:val="3"/>
  </w:num>
  <w:num w:numId="36" w16cid:durableId="1024865787">
    <w:abstractNumId w:val="39"/>
  </w:num>
  <w:num w:numId="37" w16cid:durableId="12346423">
    <w:abstractNumId w:val="15"/>
  </w:num>
  <w:num w:numId="38" w16cid:durableId="73746567">
    <w:abstractNumId w:val="8"/>
  </w:num>
  <w:num w:numId="39" w16cid:durableId="188758698">
    <w:abstractNumId w:val="49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2"/>
  </w:num>
  <w:num w:numId="43" w16cid:durableId="2024281332">
    <w:abstractNumId w:val="9"/>
  </w:num>
  <w:num w:numId="44" w16cid:durableId="1939370454">
    <w:abstractNumId w:val="30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4"/>
  </w:num>
  <w:num w:numId="48" w16cid:durableId="1639264804">
    <w:abstractNumId w:val="28"/>
  </w:num>
  <w:num w:numId="49" w16cid:durableId="1125848397">
    <w:abstractNumId w:val="16"/>
  </w:num>
  <w:num w:numId="50" w16cid:durableId="1698039453">
    <w:abstractNumId w:val="6"/>
  </w:num>
  <w:num w:numId="51" w16cid:durableId="152262157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5721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47857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59A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4BD4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8605A"/>
    <w:rsid w:val="00992B39"/>
    <w:rsid w:val="00993A2D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657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277F7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2959</Characters>
  <Application>Microsoft Office Word</Application>
  <DocSecurity>0</DocSecurity>
  <Lines>24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2026-03-13T09:50:00Z</dcterms:created>
  <dcterms:modified xsi:type="dcterms:W3CDTF">2026-03-13T10:42:00Z</dcterms:modified>
</cp:coreProperties>
</file>