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header"/>
    <w:bookmarkEnd w:id="0"/>
    <w:p w14:paraId="392F949B" w14:textId="6AAC7FB1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6AB8EFA" wp14:editId="2E98F951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r:link="rId8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98DCB5" id="Grupa 2" o:spid="_x0000_s1026" style="position:absolute;margin-left:0;margin-top:-.05pt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10" r:href="rId11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2" o:title="Wygenerowany obraz"/>
                </v:shape>
              </v:group>
            </w:pict>
          </mc:Fallback>
        </mc:AlternateContent>
      </w:r>
    </w:p>
    <w:p w14:paraId="40EB07D6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5A188EA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90A37A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11C136C7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254F34E2" w14:textId="77777777" w:rsidR="007C07DB" w:rsidRDefault="007C07DB" w:rsidP="004D3622">
      <w:pPr>
        <w:jc w:val="right"/>
        <w:rPr>
          <w:rFonts w:ascii="Arial" w:hAnsi="Arial" w:cs="Arial"/>
          <w:sz w:val="18"/>
          <w:szCs w:val="18"/>
        </w:rPr>
      </w:pPr>
    </w:p>
    <w:p w14:paraId="784AAB0C" w14:textId="5FDC6658" w:rsidR="004D3622" w:rsidRPr="00D72058" w:rsidRDefault="004D3622" w:rsidP="004D3622">
      <w:pPr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Ciechanów</w:t>
      </w:r>
      <w:r w:rsidRPr="00D72058">
        <w:rPr>
          <w:rFonts w:ascii="Arial" w:hAnsi="Arial" w:cs="Arial"/>
          <w:sz w:val="18"/>
          <w:szCs w:val="18"/>
        </w:rPr>
        <w:t xml:space="preserve">, dnia </w:t>
      </w:r>
      <w:r>
        <w:rPr>
          <w:rFonts w:ascii="Arial" w:hAnsi="Arial" w:cs="Arial"/>
          <w:sz w:val="18"/>
          <w:szCs w:val="18"/>
        </w:rPr>
        <w:t>13.03.2026r.</w:t>
      </w:r>
    </w:p>
    <w:p w14:paraId="6390DADA" w14:textId="77777777" w:rsidR="00130D67" w:rsidRDefault="004D3622" w:rsidP="00130D67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ZP/2501/11/26</w:t>
      </w:r>
    </w:p>
    <w:p w14:paraId="4728C1D3" w14:textId="77777777" w:rsidR="00C007E5" w:rsidRDefault="00D50A8D" w:rsidP="00640EEF">
      <w:pPr>
        <w:pStyle w:val="Tekstpodstawowywcity2"/>
        <w:ind w:left="0" w:firstLine="4440"/>
        <w:jc w:val="left"/>
        <w:rPr>
          <w:rFonts w:ascii="Arial" w:hAnsi="Arial" w:cs="Arial"/>
          <w:b/>
          <w:bCs/>
          <w:sz w:val="18"/>
          <w:szCs w:val="18"/>
        </w:rPr>
      </w:pPr>
      <w:r w:rsidRPr="00D72058">
        <w:rPr>
          <w:rFonts w:ascii="Arial" w:hAnsi="Arial" w:cs="Arial"/>
          <w:b/>
          <w:bCs/>
          <w:sz w:val="18"/>
          <w:szCs w:val="18"/>
        </w:rPr>
        <w:t>Informacja z otwarcia ofert</w:t>
      </w:r>
    </w:p>
    <w:p w14:paraId="0DFB266D" w14:textId="77777777" w:rsidR="007C07DB" w:rsidRDefault="007C07DB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</w:p>
    <w:p w14:paraId="08407833" w14:textId="6DF4E92F" w:rsidR="00AB4DD0" w:rsidRPr="00D72058" w:rsidRDefault="007A20BC" w:rsidP="007C07DB">
      <w:pPr>
        <w:pStyle w:val="Nagwek8"/>
        <w:spacing w:before="0"/>
        <w:rPr>
          <w:rFonts w:ascii="Arial" w:hAnsi="Arial" w:cs="Arial"/>
          <w:sz w:val="18"/>
          <w:szCs w:val="18"/>
        </w:rPr>
      </w:pPr>
      <w:r w:rsidRPr="00D72058">
        <w:rPr>
          <w:rFonts w:ascii="Arial" w:hAnsi="Arial" w:cs="Arial"/>
          <w:sz w:val="18"/>
          <w:szCs w:val="18"/>
        </w:rPr>
        <w:t xml:space="preserve">dotyczy:  </w:t>
      </w:r>
      <w:r w:rsidR="00F65DCC" w:rsidRPr="00D72058">
        <w:rPr>
          <w:rFonts w:ascii="Arial" w:hAnsi="Arial" w:cs="Arial"/>
          <w:sz w:val="18"/>
          <w:szCs w:val="18"/>
        </w:rPr>
        <w:t xml:space="preserve"> </w:t>
      </w:r>
      <w:r w:rsidRPr="00D72058">
        <w:rPr>
          <w:rFonts w:ascii="Arial" w:hAnsi="Arial" w:cs="Arial"/>
          <w:sz w:val="18"/>
          <w:szCs w:val="18"/>
        </w:rPr>
        <w:t xml:space="preserve">postępowania o udzielenie zamówienia publicznego na </w:t>
      </w:r>
      <w:r w:rsidR="004D3622" w:rsidRPr="004D3622">
        <w:rPr>
          <w:rFonts w:ascii="Arial" w:hAnsi="Arial" w:cs="Arial"/>
          <w:sz w:val="18"/>
          <w:szCs w:val="18"/>
        </w:rPr>
        <w:t>Zakup urządzeń medycznych oraz wyposażenia szpitalnego.</w:t>
      </w:r>
    </w:p>
    <w:p w14:paraId="2C4FF3FA" w14:textId="77777777" w:rsidR="00AB4DD0" w:rsidRPr="00D72058" w:rsidRDefault="00AB4DD0" w:rsidP="00AB4DD0">
      <w:pPr>
        <w:ind w:right="110"/>
        <w:rPr>
          <w:rFonts w:ascii="Arial" w:hAnsi="Arial" w:cs="Arial"/>
          <w:sz w:val="18"/>
          <w:szCs w:val="18"/>
        </w:rPr>
      </w:pPr>
    </w:p>
    <w:p w14:paraId="124F8CAF" w14:textId="77777777" w:rsidR="00376F41" w:rsidRDefault="004D3622" w:rsidP="00AB4DD0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67CC1" w:rsidRPr="00D72058">
        <w:rPr>
          <w:rFonts w:ascii="Arial" w:hAnsi="Arial" w:cs="Arial"/>
          <w:sz w:val="18"/>
          <w:szCs w:val="18"/>
        </w:rPr>
        <w:t xml:space="preserve">informuje, </w:t>
      </w:r>
      <w:r w:rsidR="00D50A8D" w:rsidRPr="00D72058">
        <w:rPr>
          <w:rFonts w:ascii="Arial" w:hAnsi="Arial" w:cs="Arial"/>
          <w:sz w:val="18"/>
          <w:szCs w:val="18"/>
        </w:rPr>
        <w:t xml:space="preserve">że </w:t>
      </w:r>
      <w:r w:rsidR="00376F41" w:rsidRPr="00D72058">
        <w:rPr>
          <w:rFonts w:ascii="Arial" w:hAnsi="Arial" w:cs="Arial"/>
          <w:sz w:val="18"/>
          <w:szCs w:val="18"/>
        </w:rPr>
        <w:t xml:space="preserve"> do upływu terminu składania ofert</w:t>
      </w:r>
      <w:r w:rsidR="00FE4EE6" w:rsidRPr="00D72058">
        <w:rPr>
          <w:rFonts w:ascii="Arial" w:hAnsi="Arial" w:cs="Arial"/>
          <w:sz w:val="18"/>
          <w:szCs w:val="18"/>
        </w:rPr>
        <w:t xml:space="preserve">, tj. </w:t>
      </w:r>
      <w:r w:rsidRPr="004D3622">
        <w:rPr>
          <w:rFonts w:ascii="Arial" w:hAnsi="Arial" w:cs="Arial"/>
          <w:sz w:val="18"/>
          <w:szCs w:val="18"/>
        </w:rPr>
        <w:t xml:space="preserve">do godz. 10:00 w dniu 13.03.2026r. </w:t>
      </w:r>
      <w:r w:rsidR="00FE4EE6" w:rsidRPr="00D72058">
        <w:rPr>
          <w:rFonts w:ascii="Arial" w:hAnsi="Arial" w:cs="Arial"/>
          <w:sz w:val="18"/>
          <w:szCs w:val="18"/>
        </w:rPr>
        <w:t>zło</w:t>
      </w:r>
      <w:r w:rsidR="00CE20C4" w:rsidRPr="00D72058">
        <w:rPr>
          <w:rFonts w:ascii="Arial" w:hAnsi="Arial" w:cs="Arial"/>
          <w:sz w:val="18"/>
          <w:szCs w:val="18"/>
        </w:rPr>
        <w:t>ż</w:t>
      </w:r>
      <w:r w:rsidR="00FE4EE6" w:rsidRPr="00D72058">
        <w:rPr>
          <w:rFonts w:ascii="Arial" w:hAnsi="Arial" w:cs="Arial"/>
          <w:sz w:val="18"/>
          <w:szCs w:val="18"/>
        </w:rPr>
        <w:t>ono</w:t>
      </w:r>
      <w:r w:rsidR="00376F41" w:rsidRPr="00D72058">
        <w:rPr>
          <w:rFonts w:ascii="Arial" w:hAnsi="Arial" w:cs="Arial"/>
          <w:sz w:val="18"/>
          <w:szCs w:val="18"/>
        </w:rPr>
        <w:t xml:space="preserve"> następujące oferty:</w:t>
      </w:r>
    </w:p>
    <w:p w14:paraId="10D4E304" w14:textId="77777777" w:rsidR="004D3622" w:rsidRDefault="004D3622" w:rsidP="00AB4DD0">
      <w:pPr>
        <w:ind w:right="110"/>
        <w:rPr>
          <w:rFonts w:ascii="Arial" w:hAnsi="Arial" w:cs="Arial"/>
          <w:sz w:val="18"/>
          <w:szCs w:val="18"/>
        </w:rPr>
      </w:pPr>
    </w:p>
    <w:tbl>
      <w:tblPr>
        <w:tblStyle w:val="NormalTablePHPDOCX"/>
        <w:tblW w:w="5000" w:type="pct"/>
        <w:tblLayout w:type="fixed"/>
        <w:tblLook w:val="04A0" w:firstRow="1" w:lastRow="0" w:firstColumn="1" w:lastColumn="0" w:noHBand="0" w:noVBand="1"/>
      </w:tblPr>
      <w:tblGrid>
        <w:gridCol w:w="2265"/>
        <w:gridCol w:w="2265"/>
        <w:gridCol w:w="2264"/>
        <w:gridCol w:w="2264"/>
      </w:tblGrid>
      <w:tr w:rsidR="0098605A" w14:paraId="777C9290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F4A9D4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Nazwa pakietu/Wykonawca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23F087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netto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CF1B98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cena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oferty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brutto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628B07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t>kwota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przeznaczona na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sfinansowanie</w:t>
            </w:r>
            <w:r>
              <w:rPr>
                <w:rFonts w:ascii="Arial" w:eastAsia="Arial" w:hAnsi="Arial" w:cs="Arial"/>
                <w:b/>
                <w:bCs/>
                <w:color w:val="000000"/>
                <w:position w:val="-2"/>
                <w:sz w:val="18"/>
                <w:szCs w:val="18"/>
              </w:rPr>
              <w:br/>
              <w:t>PLN</w:t>
            </w:r>
          </w:p>
        </w:tc>
      </w:tr>
      <w:tr w:rsidR="0098605A" w14:paraId="3BBB2C78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0F8472" w14:textId="77777777" w:rsidR="0098605A" w:rsidRDefault="00993A2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1 - Pakiet 1 - Holter ciśnieniowy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58ACB4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E66470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A7E2F8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80 000,03</w:t>
            </w:r>
          </w:p>
        </w:tc>
      </w:tr>
      <w:tr w:rsidR="0098605A" w14:paraId="7888A2D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A5D269" w14:textId="77777777" w:rsidR="0098605A" w:rsidRDefault="00993A2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Meden - Inmed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Wenedów 2 75-847 Koszalin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669-22-55-563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85BF50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69 435,20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09509C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74 990,00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661D8E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98605A" w14:paraId="4713B291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DC9655" w14:textId="77777777" w:rsidR="0098605A" w:rsidRDefault="00993A2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2 - Pakiet 2 - Pompa do żywienia dojelitowego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800E93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BBF31F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6ABE50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11 999,99</w:t>
            </w:r>
          </w:p>
        </w:tc>
      </w:tr>
      <w:tr w:rsidR="0098605A" w14:paraId="434970B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B644A8" w14:textId="77777777" w:rsidR="0098605A" w:rsidRDefault="00993A2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"FRESENIUS KABI POLSKA"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Aleje Jerozolimskie 134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5212935353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74D505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7 200,00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1D018C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7 776,00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D144CE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98605A" w14:paraId="12932402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763388" w14:textId="77777777" w:rsidR="0098605A" w:rsidRDefault="00993A2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3 - Pakiet 3 - Pompa do żywienia pozajelitowego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A3EFCE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336E00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0FF0BC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10 000,00</w:t>
            </w:r>
          </w:p>
        </w:tc>
      </w:tr>
      <w:tr w:rsidR="0098605A" w14:paraId="698B47C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D90DAF" w14:textId="77777777" w:rsidR="0098605A" w:rsidRDefault="00993A2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"FRESENIUS KABI POLSKA"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Aleje Jerozolimskie 134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5212935353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EECBD0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7 600,00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0DD137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8 208,00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1FFF20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98605A" w14:paraId="48CF1504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4DF012" w14:textId="77777777" w:rsidR="0098605A" w:rsidRDefault="00993A2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4 - Pakiet 4 - Termometr bezdotykowy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FF944C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E8CC19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EAC688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1 999,99</w:t>
            </w:r>
          </w:p>
        </w:tc>
      </w:tr>
      <w:tr w:rsidR="0098605A" w14:paraId="1366D798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660A7A" w14:textId="77777777" w:rsidR="0098605A" w:rsidRDefault="00993A2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5 - Pakiet 5 - Worki ambu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ACC3DD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E2AB16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CA2E81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7 999,92</w:t>
            </w:r>
          </w:p>
        </w:tc>
      </w:tr>
      <w:tr w:rsidR="0098605A" w14:paraId="688EF6C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6995B1" w14:textId="4F018526" w:rsidR="0098605A" w:rsidRDefault="00F277F7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Cirro</w:t>
            </w:r>
            <w:r w:rsidR="00993A2D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 xml:space="preserve"> sp. z o.o.</w:t>
            </w:r>
            <w:r w:rsidR="00993A2D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Elewatorska 58 15-620 Białystok</w:t>
            </w:r>
            <w:r w:rsidR="00993A2D"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542-020-13-57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A09F56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7 616,00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0D7FC8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8 225,28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EBF7D2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98605A" w14:paraId="3DD37670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9EE333" w14:textId="77777777" w:rsidR="0098605A" w:rsidRDefault="00993A2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6 - Pakiet 6 - Wózek inwalidzki bariatryczny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7EF55E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97E8D2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CB99AE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20 000,00</w:t>
            </w:r>
          </w:p>
        </w:tc>
      </w:tr>
      <w:tr w:rsidR="0098605A" w14:paraId="2625385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737270" w14:textId="77777777" w:rsidR="0098605A" w:rsidRDefault="00993A2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PRZEDSIĘBIORSTWO ZAOPATRZENIA LECZNICTWA CEZAL LUBLIN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20-147 Lublin, Al. Spółdzielczości Pracy 38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7121002094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FA2508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19 314,00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6B5E94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20 859,12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180FDC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98605A" w14:paraId="47DCD8F4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EE93FA" w14:textId="77777777" w:rsidR="0098605A" w:rsidRDefault="00993A2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7 - Pakiet 7 - Kosz na odpady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AFD721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DCE9D3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031F84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19 999,95</w:t>
            </w:r>
          </w:p>
        </w:tc>
      </w:tr>
      <w:tr w:rsidR="0098605A" w14:paraId="6906D77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7BE5D9" w14:textId="77777777" w:rsidR="0098605A" w:rsidRDefault="00993A2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Zakład Techniki Medycznej "TECH-MED"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Ernsta Petersona 6A 85-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lastRenderedPageBreak/>
              <w:t>862 Bydgoszcz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953 22 86 409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2DB488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lastRenderedPageBreak/>
              <w:t>15 852,00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73CB9A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19 497,96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56B913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98605A" w14:paraId="0D65513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8571C2" w14:textId="77777777" w:rsidR="0098605A" w:rsidRDefault="00993A2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Przedsiębiorstwo NOVAX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85-004 Bydgoszcz, Plac Wolności 7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5540236418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6A04C9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14 310,00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46364F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17 601,30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9E63BF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98605A" w14:paraId="322DB7B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E9284A" w14:textId="77777777" w:rsidR="0098605A" w:rsidRDefault="00993A2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EURO-MEBLE MAŁGORZATA MASŁOŃ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40-384 KATOWICE UL. KS. BP. HERBERTA BEDNORZA 2A-6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644-001-55-69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BB3DAE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25 290,00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3A08CA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31 106,70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70104A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98605A" w14:paraId="720DDF80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EE5A66" w14:textId="77777777" w:rsidR="0098605A" w:rsidRDefault="00993A2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8 - Pakiet 8 - Stelaż na odpady medyczne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0ED040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57EEE3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742074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6 200,00</w:t>
            </w:r>
          </w:p>
        </w:tc>
      </w:tr>
      <w:tr w:rsidR="0098605A" w14:paraId="2F69892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4417C8" w14:textId="77777777" w:rsidR="0098605A" w:rsidRDefault="00993A2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Zakład Techniki Medycznej "TECH-MED"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Ernsta Petersona 6A 85-862 Bydgoszcz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953 22 86 409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5104E2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4 925,00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3538E8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6 057,75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D4D7D9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98605A" w14:paraId="0AC2856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C09288" w14:textId="77777777" w:rsidR="0098605A" w:rsidRDefault="00993A2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Przedsiębiorstwo NOVAX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85-004 Bydgoszcz, Plac Wolności 7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5540236418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C27008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3 975,00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50A9DE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4 889,25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915DA6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98605A" w14:paraId="2FE0617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84303B" w14:textId="77777777" w:rsidR="0098605A" w:rsidRDefault="00993A2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EURO-MEBLE MAŁGORZATA MASŁOŃ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40-384 KATOWICE UL. KS. BP. HERBERTA BEDNORZA 2A-6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644-001-55-69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3B3EA5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11 000,00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DF1968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13 530,00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DE7FF9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98605A" w14:paraId="51E3A232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076B7E" w14:textId="77777777" w:rsidR="0098605A" w:rsidRDefault="00993A2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9 - Pakiet 9 - Stelaż na śmieci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B39E23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C664A1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0F4C01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33 000,04</w:t>
            </w:r>
          </w:p>
        </w:tc>
      </w:tr>
      <w:tr w:rsidR="0098605A" w14:paraId="5316A9B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D23E38" w14:textId="77777777" w:rsidR="0098605A" w:rsidRDefault="00993A2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Zakład Techniki Medycznej "TECH-MED" Sp. z o.o.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ul. Ernsta Petersona 6A 85-862 Bydgoszcz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953 22 86 409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A9ACF5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26 420,00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5CF8D5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32 496,60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C30EAC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98605A" w14:paraId="7395CB8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7A758E" w14:textId="77777777" w:rsidR="0098605A" w:rsidRDefault="00993A2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Przedsiębiorstwo NOVAX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85-004 Bydgoszcz, Plac Wolności 7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5540236418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FC7D6A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23 850,00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640128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29 335,50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8D3777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98605A" w14:paraId="6D2871C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AF2C8D" w14:textId="77777777" w:rsidR="0098605A" w:rsidRDefault="00993A2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EURO-MEBLE MAŁGORZATA MASŁOŃ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40-384 KATOWICE UL. KS. BP. HERBERTA BEDNORZA 2A-6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644-001-55-69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4D03F3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42 150,00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9D5C3E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51 844,50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E87DA2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98605A" w14:paraId="042E5AEC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A2263A" w14:textId="77777777" w:rsidR="0098605A" w:rsidRDefault="00993A2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10 - Pakiet 10 - Pochwyt dla osób niepełnosprawnych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A162CD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58233F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4CFA62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2 000,00</w:t>
            </w:r>
          </w:p>
        </w:tc>
      </w:tr>
      <w:tr w:rsidR="0098605A" w14:paraId="2627907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62B0A2" w14:textId="77777777" w:rsidR="0098605A" w:rsidRDefault="00993A2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Przedsiębiorstwo NOVAX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85-004 Bydgoszcz, Plac Wolności 7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5540236418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1EE05D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1 598,75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921B64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1 726,65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3194D5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98605A" w14:paraId="238A77C6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DECE78" w14:textId="77777777" w:rsidR="0098605A" w:rsidRDefault="00993A2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11 - Pakiet 11 - Fotel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A3C13D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390D5C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C27836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18 000,02</w:t>
            </w:r>
          </w:p>
        </w:tc>
      </w:tr>
      <w:tr w:rsidR="0098605A" w14:paraId="65CF746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21BDB3" w14:textId="77777777" w:rsidR="0098605A" w:rsidRDefault="00993A2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EURO-MEBLE MAŁGORZATA MASŁOŃ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40-384 KATOWICE UL. KS. BP. HERBERTA BEDNORZA 2A-6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644-001-55-69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773C8B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14 240,00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5A6309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17 515,20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960F23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98605A" w14:paraId="06B3343A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B16E9B" w14:textId="77777777" w:rsidR="0098605A" w:rsidRDefault="00993A2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lastRenderedPageBreak/>
              <w:t>Pakiet 12 - Pakiet 12 - Uchwyt na ręczniki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ED0C52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FE81B9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C3918A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13 999,86</w:t>
            </w:r>
          </w:p>
        </w:tc>
      </w:tr>
      <w:tr w:rsidR="0098605A" w14:paraId="126FFE3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E7476D" w14:textId="77777777" w:rsidR="0098605A" w:rsidRDefault="00993A2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Przedsiębiorstwo NOVAX Sp. z o. o.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85-004 Bydgoszcz, Plac Wolności 7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5540236418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ABD678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7 070,00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4FAA70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8 696,10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4A5371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98605A" w14:paraId="186C663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77D6CC" w14:textId="77777777" w:rsidR="0098605A" w:rsidRDefault="00993A2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EURO-MEBLE MAŁGORZATA MASŁOŃ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40-384 KATOWICE UL. KS. BP. HERBERTA BEDNORZA 2A-6</w:t>
            </w: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br/>
              <w:t>NIP: 644-001-55-69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783C02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11 200,00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A2E1C9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13 776,00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BC9350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</w:rPr>
              <w:t>x</w:t>
            </w:r>
          </w:p>
        </w:tc>
      </w:tr>
      <w:tr w:rsidR="0098605A" w14:paraId="5E925AE5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9A1317" w14:textId="77777777" w:rsidR="0098605A" w:rsidRDefault="00993A2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13 - Pakiet 13-Czytnik kodów kreskowych 2 D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DB1B4A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B2E018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4BB602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7 500,00</w:t>
            </w:r>
          </w:p>
        </w:tc>
      </w:tr>
      <w:tr w:rsidR="0098605A" w14:paraId="07BD8D1B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B5D9CF" w14:textId="77777777" w:rsidR="0098605A" w:rsidRDefault="00993A2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14 - Pakiet 14-Aparat telefoniczny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71B323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F236DC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2F5430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6 400,00</w:t>
            </w:r>
          </w:p>
        </w:tc>
      </w:tr>
      <w:tr w:rsidR="0098605A" w14:paraId="72BE2972" w14:textId="77777777"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DB0C38" w14:textId="77777777" w:rsidR="0098605A" w:rsidRDefault="00993A2D"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Pakiet 15 - Pakiet 15-Niszczarka dokumentów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7077CB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B06A1C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x</w:t>
            </w:r>
          </w:p>
        </w:tc>
        <w:tc>
          <w:tcPr>
            <w:tcW w:w="30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E372F7" w14:textId="77777777" w:rsidR="0098605A" w:rsidRDefault="00993A2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2"/>
                <w:sz w:val="18"/>
                <w:szCs w:val="18"/>
                <w:shd w:val="clear" w:color="auto" w:fill="E7E6E6"/>
              </w:rPr>
              <w:t>2 400,00</w:t>
            </w:r>
          </w:p>
        </w:tc>
      </w:tr>
    </w:tbl>
    <w:p w14:paraId="29565433" w14:textId="77777777" w:rsidR="00872DCE" w:rsidRDefault="00872DCE" w:rsidP="0039322D">
      <w:pPr>
        <w:ind w:right="110"/>
        <w:rPr>
          <w:rFonts w:ascii="Arial" w:hAnsi="Arial" w:cs="Arial"/>
          <w:sz w:val="18"/>
          <w:szCs w:val="18"/>
        </w:rPr>
      </w:pPr>
    </w:p>
    <w:p w14:paraId="6FE8DF13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p w14:paraId="5060FD89" w14:textId="77777777" w:rsidR="003D59A1" w:rsidRDefault="003D59A1" w:rsidP="003D59A1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E.Katarzyna Jakimiec</w:t>
      </w:r>
    </w:p>
    <w:p w14:paraId="33EB4A9C" w14:textId="77777777" w:rsidR="003D59A1" w:rsidRDefault="003D59A1" w:rsidP="003D59A1">
      <w:pPr>
        <w:ind w:right="11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Specjalista ds. Zamówień Publicznych</w:t>
      </w:r>
    </w:p>
    <w:p w14:paraId="53C2BEBB" w14:textId="77777777" w:rsidR="006E6974" w:rsidRDefault="006E6974" w:rsidP="0039322D">
      <w:pPr>
        <w:ind w:right="110"/>
        <w:rPr>
          <w:rFonts w:ascii="Arial" w:hAnsi="Arial" w:cs="Arial"/>
          <w:sz w:val="18"/>
          <w:szCs w:val="18"/>
        </w:rPr>
      </w:pPr>
    </w:p>
    <w:sectPr w:rsidR="006E6974" w:rsidSect="00EC4E95">
      <w:pgSz w:w="11906" w:h="16838"/>
      <w:pgMar w:top="1418" w:right="1418" w:bottom="110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93898F" w14:textId="77777777" w:rsidR="00A93986" w:rsidRDefault="00A93986" w:rsidP="002A54AA">
      <w:r>
        <w:separator/>
      </w:r>
    </w:p>
  </w:endnote>
  <w:endnote w:type="continuationSeparator" w:id="0">
    <w:p w14:paraId="3DD7020F" w14:textId="77777777" w:rsidR="00A93986" w:rsidRDefault="00A93986" w:rsidP="002A5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0D28E" w14:textId="77777777" w:rsidR="00A93986" w:rsidRDefault="00A93986" w:rsidP="002A54AA">
      <w:r>
        <w:separator/>
      </w:r>
    </w:p>
  </w:footnote>
  <w:footnote w:type="continuationSeparator" w:id="0">
    <w:p w14:paraId="5A274FBA" w14:textId="77777777" w:rsidR="00A93986" w:rsidRDefault="00A93986" w:rsidP="002A54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464D5"/>
    <w:multiLevelType w:val="hybridMultilevel"/>
    <w:tmpl w:val="9DB0FB34"/>
    <w:lvl w:ilvl="0" w:tplc="0415000F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6FD6EB38">
      <w:start w:val="1"/>
      <w:numFmt w:val="bullet"/>
      <w:lvlText w:val="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4903213"/>
    <w:multiLevelType w:val="hybridMultilevel"/>
    <w:tmpl w:val="5F9A03A0"/>
    <w:lvl w:ilvl="0" w:tplc="8F24D66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6453F25"/>
    <w:multiLevelType w:val="singleLevel"/>
    <w:tmpl w:val="4D02C6C2"/>
    <w:lvl w:ilvl="0">
      <w:start w:val="1"/>
      <w:numFmt w:val="decimal"/>
      <w:lvlText w:val="%1."/>
      <w:legacy w:legacy="1" w:legacySpace="0" w:legacyIndent="346"/>
      <w:lvlJc w:val="left"/>
      <w:rPr>
        <w:rFonts w:ascii="Arial" w:hAnsi="Arial" w:cs="Arial" w:hint="default"/>
      </w:rPr>
    </w:lvl>
  </w:abstractNum>
  <w:abstractNum w:abstractNumId="3" w15:restartNumberingAfterBreak="0">
    <w:nsid w:val="074C0F97"/>
    <w:multiLevelType w:val="hybridMultilevel"/>
    <w:tmpl w:val="71BC9DB6"/>
    <w:lvl w:ilvl="0" w:tplc="7A4AE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C12011"/>
    <w:multiLevelType w:val="hybridMultilevel"/>
    <w:tmpl w:val="DD106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0C45DB"/>
    <w:multiLevelType w:val="hybridMultilevel"/>
    <w:tmpl w:val="6682EA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84235F"/>
    <w:multiLevelType w:val="hybridMultilevel"/>
    <w:tmpl w:val="6714E158"/>
    <w:lvl w:ilvl="0" w:tplc="6819894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BB69DD"/>
    <w:multiLevelType w:val="hybridMultilevel"/>
    <w:tmpl w:val="50764970"/>
    <w:lvl w:ilvl="0" w:tplc="15D01852">
      <w:start w:val="20"/>
      <w:numFmt w:val="bullet"/>
      <w:lvlText w:val="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946038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15B91765"/>
    <w:multiLevelType w:val="hybridMultilevel"/>
    <w:tmpl w:val="8910BAA4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4D5113"/>
    <w:multiLevelType w:val="hybridMultilevel"/>
    <w:tmpl w:val="0D3AA58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180751F"/>
    <w:multiLevelType w:val="hybridMultilevel"/>
    <w:tmpl w:val="775A200E"/>
    <w:lvl w:ilvl="0" w:tplc="D3840D74">
      <w:start w:val="20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6443EB8"/>
    <w:multiLevelType w:val="hybridMultilevel"/>
    <w:tmpl w:val="0E8A1724"/>
    <w:lvl w:ilvl="0" w:tplc="C5C6DE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65F3F54"/>
    <w:multiLevelType w:val="hybridMultilevel"/>
    <w:tmpl w:val="79CA9E9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30C43D4">
      <w:start w:val="1"/>
      <w:numFmt w:val="bullet"/>
      <w:lvlText w:val="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18"/>
        <w:szCs w:val="18"/>
      </w:rPr>
    </w:lvl>
    <w:lvl w:ilvl="2" w:tplc="14DCA06A">
      <w:start w:val="1"/>
      <w:numFmt w:val="bullet"/>
      <w:lvlText w:val="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27337C15"/>
    <w:multiLevelType w:val="hybridMultilevel"/>
    <w:tmpl w:val="2174D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48224B"/>
    <w:multiLevelType w:val="hybridMultilevel"/>
    <w:tmpl w:val="A2029FCC"/>
    <w:lvl w:ilvl="0" w:tplc="0415000F">
      <w:start w:val="1"/>
      <w:numFmt w:val="decimal"/>
      <w:lvlText w:val="%1.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 w15:restartNumberingAfterBreak="0">
    <w:nsid w:val="31B10F24"/>
    <w:multiLevelType w:val="hybridMultilevel"/>
    <w:tmpl w:val="1C3A31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877299"/>
    <w:multiLevelType w:val="hybridMultilevel"/>
    <w:tmpl w:val="529EFDF2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49A325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D03CFA"/>
    <w:multiLevelType w:val="singleLevel"/>
    <w:tmpl w:val="1354D5CA"/>
    <w:lvl w:ilvl="0">
      <w:start w:val="1"/>
      <w:numFmt w:val="decimal"/>
      <w:lvlText w:val="%1."/>
      <w:legacy w:legacy="1" w:legacySpace="0" w:legacyIndent="281"/>
      <w:lvlJc w:val="left"/>
      <w:rPr>
        <w:rFonts w:ascii="Arial" w:hAnsi="Arial" w:hint="default"/>
      </w:rPr>
    </w:lvl>
  </w:abstractNum>
  <w:abstractNum w:abstractNumId="20" w15:restartNumberingAfterBreak="0">
    <w:nsid w:val="3F055539"/>
    <w:multiLevelType w:val="hybridMultilevel"/>
    <w:tmpl w:val="36D03BE4"/>
    <w:lvl w:ilvl="0" w:tplc="3A4E22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05A110A"/>
    <w:multiLevelType w:val="hybridMultilevel"/>
    <w:tmpl w:val="40DA6658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31E17A9"/>
    <w:multiLevelType w:val="hybridMultilevel"/>
    <w:tmpl w:val="D95057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745962"/>
    <w:multiLevelType w:val="hybridMultilevel"/>
    <w:tmpl w:val="8362A816"/>
    <w:lvl w:ilvl="0" w:tplc="4A7621C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F747C1"/>
    <w:multiLevelType w:val="hybridMultilevel"/>
    <w:tmpl w:val="678CD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B0022A"/>
    <w:multiLevelType w:val="hybridMultilevel"/>
    <w:tmpl w:val="04105978"/>
    <w:lvl w:ilvl="0" w:tplc="13CA868A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C543E3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CF377B"/>
    <w:multiLevelType w:val="hybridMultilevel"/>
    <w:tmpl w:val="65FAB5A6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4B552EB1"/>
    <w:multiLevelType w:val="hybridMultilevel"/>
    <w:tmpl w:val="FEE2AD06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564C7C"/>
    <w:multiLevelType w:val="hybridMultilevel"/>
    <w:tmpl w:val="CBE6D6F8"/>
    <w:lvl w:ilvl="0" w:tplc="7B2A703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3F50FC"/>
    <w:multiLevelType w:val="hybridMultilevel"/>
    <w:tmpl w:val="5402441A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82321B"/>
    <w:multiLevelType w:val="hybridMultilevel"/>
    <w:tmpl w:val="D19AA4A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3496DAE"/>
    <w:multiLevelType w:val="hybridMultilevel"/>
    <w:tmpl w:val="0D189B56"/>
    <w:lvl w:ilvl="0" w:tplc="DB30393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A30EAA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E545FD"/>
    <w:multiLevelType w:val="hybridMultilevel"/>
    <w:tmpl w:val="68EA6EB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7AC2C9A"/>
    <w:multiLevelType w:val="hybridMultilevel"/>
    <w:tmpl w:val="900C8A6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87539CB"/>
    <w:multiLevelType w:val="hybridMultilevel"/>
    <w:tmpl w:val="B1383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AE3FF6"/>
    <w:multiLevelType w:val="singleLevel"/>
    <w:tmpl w:val="6FBE3E06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8" w15:restartNumberingAfterBreak="0">
    <w:nsid w:val="5BBA25E9"/>
    <w:multiLevelType w:val="hybridMultilevel"/>
    <w:tmpl w:val="1C125A0A"/>
    <w:lvl w:ilvl="0" w:tplc="E72AC77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B53E07"/>
    <w:multiLevelType w:val="hybridMultilevel"/>
    <w:tmpl w:val="EF0C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E7160ED"/>
    <w:multiLevelType w:val="hybridMultilevel"/>
    <w:tmpl w:val="584E0698"/>
    <w:lvl w:ilvl="0" w:tplc="0B44B5B4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F494692"/>
    <w:multiLevelType w:val="hybridMultilevel"/>
    <w:tmpl w:val="D930AADC"/>
    <w:lvl w:ilvl="0" w:tplc="E72AC774">
      <w:start w:val="1"/>
      <w:numFmt w:val="bullet"/>
      <w:lvlText w:val="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97"/>
        </w:tabs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42" w15:restartNumberingAfterBreak="0">
    <w:nsid w:val="601D7316"/>
    <w:multiLevelType w:val="hybridMultilevel"/>
    <w:tmpl w:val="CE7CE206"/>
    <w:lvl w:ilvl="0" w:tplc="71237722">
      <w:start w:val="1"/>
      <w:numFmt w:val="decimal"/>
      <w:lvlText w:val="%1."/>
      <w:lvlJc w:val="left"/>
      <w:pPr>
        <w:ind w:left="720" w:hanging="360"/>
      </w:pPr>
    </w:lvl>
    <w:lvl w:ilvl="1" w:tplc="71237722" w:tentative="1">
      <w:start w:val="1"/>
      <w:numFmt w:val="lowerLetter"/>
      <w:lvlText w:val="%2."/>
      <w:lvlJc w:val="left"/>
      <w:pPr>
        <w:ind w:left="1440" w:hanging="360"/>
      </w:pPr>
    </w:lvl>
    <w:lvl w:ilvl="2" w:tplc="71237722" w:tentative="1">
      <w:start w:val="1"/>
      <w:numFmt w:val="lowerRoman"/>
      <w:lvlText w:val="%3."/>
      <w:lvlJc w:val="right"/>
      <w:pPr>
        <w:ind w:left="2160" w:hanging="180"/>
      </w:pPr>
    </w:lvl>
    <w:lvl w:ilvl="3" w:tplc="71237722" w:tentative="1">
      <w:start w:val="1"/>
      <w:numFmt w:val="decimal"/>
      <w:lvlText w:val="%4."/>
      <w:lvlJc w:val="left"/>
      <w:pPr>
        <w:ind w:left="2880" w:hanging="360"/>
      </w:pPr>
    </w:lvl>
    <w:lvl w:ilvl="4" w:tplc="71237722" w:tentative="1">
      <w:start w:val="1"/>
      <w:numFmt w:val="lowerLetter"/>
      <w:lvlText w:val="%5."/>
      <w:lvlJc w:val="left"/>
      <w:pPr>
        <w:ind w:left="3600" w:hanging="360"/>
      </w:pPr>
    </w:lvl>
    <w:lvl w:ilvl="5" w:tplc="71237722" w:tentative="1">
      <w:start w:val="1"/>
      <w:numFmt w:val="lowerRoman"/>
      <w:lvlText w:val="%6."/>
      <w:lvlJc w:val="right"/>
      <w:pPr>
        <w:ind w:left="4320" w:hanging="180"/>
      </w:pPr>
    </w:lvl>
    <w:lvl w:ilvl="6" w:tplc="71237722" w:tentative="1">
      <w:start w:val="1"/>
      <w:numFmt w:val="decimal"/>
      <w:lvlText w:val="%7."/>
      <w:lvlJc w:val="left"/>
      <w:pPr>
        <w:ind w:left="5040" w:hanging="360"/>
      </w:pPr>
    </w:lvl>
    <w:lvl w:ilvl="7" w:tplc="71237722" w:tentative="1">
      <w:start w:val="1"/>
      <w:numFmt w:val="lowerLetter"/>
      <w:lvlText w:val="%8."/>
      <w:lvlJc w:val="left"/>
      <w:pPr>
        <w:ind w:left="5760" w:hanging="360"/>
      </w:pPr>
    </w:lvl>
    <w:lvl w:ilvl="8" w:tplc="71237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23555A4"/>
    <w:multiLevelType w:val="hybridMultilevel"/>
    <w:tmpl w:val="6C5C898C"/>
    <w:lvl w:ilvl="0" w:tplc="6032F0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62D13906"/>
    <w:multiLevelType w:val="hybridMultilevel"/>
    <w:tmpl w:val="FC72354C"/>
    <w:lvl w:ilvl="0" w:tplc="04150001">
      <w:start w:val="1"/>
      <w:numFmt w:val="bullet"/>
      <w:lvlText w:val=""/>
      <w:lvlJc w:val="left"/>
      <w:pPr>
        <w:tabs>
          <w:tab w:val="num" w:pos="690"/>
        </w:tabs>
        <w:ind w:left="69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10"/>
        </w:tabs>
        <w:ind w:left="141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50"/>
        </w:tabs>
        <w:ind w:left="285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570"/>
        </w:tabs>
        <w:ind w:left="357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290"/>
        </w:tabs>
        <w:ind w:left="429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10"/>
        </w:tabs>
        <w:ind w:left="501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30"/>
        </w:tabs>
        <w:ind w:left="573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50"/>
        </w:tabs>
        <w:ind w:left="6450" w:hanging="360"/>
      </w:pPr>
      <w:rPr>
        <w:rFonts w:ascii="Wingdings" w:hAnsi="Wingdings" w:hint="default"/>
      </w:rPr>
    </w:lvl>
  </w:abstractNum>
  <w:abstractNum w:abstractNumId="45" w15:restartNumberingAfterBreak="0">
    <w:nsid w:val="63D125BE"/>
    <w:multiLevelType w:val="hybridMultilevel"/>
    <w:tmpl w:val="5E0E99EE"/>
    <w:lvl w:ilvl="0" w:tplc="A58EB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66FF7ECF"/>
    <w:multiLevelType w:val="hybridMultilevel"/>
    <w:tmpl w:val="305A6E8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6AE94405"/>
    <w:multiLevelType w:val="hybridMultilevel"/>
    <w:tmpl w:val="85BC1198"/>
    <w:lvl w:ilvl="0" w:tplc="AED221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730300FF"/>
    <w:multiLevelType w:val="hybridMultilevel"/>
    <w:tmpl w:val="D90C568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7C7F770B"/>
    <w:multiLevelType w:val="hybridMultilevel"/>
    <w:tmpl w:val="75629590"/>
    <w:lvl w:ilvl="0" w:tplc="009CC046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0" w15:restartNumberingAfterBreak="0">
    <w:nsid w:val="7F0F2466"/>
    <w:multiLevelType w:val="hybridMultilevel"/>
    <w:tmpl w:val="26CE3368"/>
    <w:lvl w:ilvl="0" w:tplc="1C4E42AC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453193">
    <w:abstractNumId w:val="37"/>
  </w:num>
  <w:num w:numId="2" w16cid:durableId="320698234">
    <w:abstractNumId w:val="1"/>
  </w:num>
  <w:num w:numId="3" w16cid:durableId="835613753">
    <w:abstractNumId w:val="32"/>
  </w:num>
  <w:num w:numId="4" w16cid:durableId="1167206081">
    <w:abstractNumId w:val="19"/>
  </w:num>
  <w:num w:numId="5" w16cid:durableId="1792900451">
    <w:abstractNumId w:val="12"/>
  </w:num>
  <w:num w:numId="6" w16cid:durableId="331417921">
    <w:abstractNumId w:val="43"/>
  </w:num>
  <w:num w:numId="7" w16cid:durableId="1496263649">
    <w:abstractNumId w:val="41"/>
  </w:num>
  <w:num w:numId="8" w16cid:durableId="1050571774">
    <w:abstractNumId w:val="38"/>
  </w:num>
  <w:num w:numId="9" w16cid:durableId="621494675">
    <w:abstractNumId w:val="44"/>
  </w:num>
  <w:num w:numId="10" w16cid:durableId="2063167584">
    <w:abstractNumId w:val="24"/>
  </w:num>
  <w:num w:numId="11" w16cid:durableId="1381979279">
    <w:abstractNumId w:val="5"/>
  </w:num>
  <w:num w:numId="12" w16cid:durableId="800928686">
    <w:abstractNumId w:val="2"/>
  </w:num>
  <w:num w:numId="13" w16cid:durableId="755519807">
    <w:abstractNumId w:val="46"/>
  </w:num>
  <w:num w:numId="14" w16cid:durableId="841773807">
    <w:abstractNumId w:val="20"/>
  </w:num>
  <w:num w:numId="15" w16cid:durableId="1842354930">
    <w:abstractNumId w:val="13"/>
  </w:num>
  <w:num w:numId="16" w16cid:durableId="1371806110">
    <w:abstractNumId w:val="27"/>
  </w:num>
  <w:num w:numId="17" w16cid:durableId="2135056167">
    <w:abstractNumId w:val="17"/>
  </w:num>
  <w:num w:numId="18" w16cid:durableId="372773622">
    <w:abstractNumId w:val="47"/>
  </w:num>
  <w:num w:numId="19" w16cid:durableId="110368881">
    <w:abstractNumId w:val="34"/>
  </w:num>
  <w:num w:numId="20" w16cid:durableId="1402368245">
    <w:abstractNumId w:val="35"/>
  </w:num>
  <w:num w:numId="21" w16cid:durableId="805972159">
    <w:abstractNumId w:val="10"/>
  </w:num>
  <w:num w:numId="22" w16cid:durableId="1743019612">
    <w:abstractNumId w:val="48"/>
  </w:num>
  <w:num w:numId="23" w16cid:durableId="1296376309">
    <w:abstractNumId w:val="0"/>
  </w:num>
  <w:num w:numId="24" w16cid:durableId="1347902060">
    <w:abstractNumId w:val="29"/>
  </w:num>
  <w:num w:numId="25" w16cid:durableId="2005474173">
    <w:abstractNumId w:val="45"/>
  </w:num>
  <w:num w:numId="26" w16cid:durableId="442966269">
    <w:abstractNumId w:val="21"/>
  </w:num>
  <w:num w:numId="27" w16cid:durableId="1946688262">
    <w:abstractNumId w:val="23"/>
  </w:num>
  <w:num w:numId="28" w16cid:durableId="99182273">
    <w:abstractNumId w:val="25"/>
  </w:num>
  <w:num w:numId="29" w16cid:durableId="712121465">
    <w:abstractNumId w:val="40"/>
  </w:num>
  <w:num w:numId="30" w16cid:durableId="869992921">
    <w:abstractNumId w:val="11"/>
  </w:num>
  <w:num w:numId="31" w16cid:durableId="504319883">
    <w:abstractNumId w:val="7"/>
  </w:num>
  <w:num w:numId="32" w16cid:durableId="267010705">
    <w:abstractNumId w:val="36"/>
  </w:num>
  <w:num w:numId="33" w16cid:durableId="85540601">
    <w:abstractNumId w:val="33"/>
  </w:num>
  <w:num w:numId="34" w16cid:durableId="68239604">
    <w:abstractNumId w:val="18"/>
  </w:num>
  <w:num w:numId="35" w16cid:durableId="1674070378">
    <w:abstractNumId w:val="3"/>
  </w:num>
  <w:num w:numId="36" w16cid:durableId="1024865787">
    <w:abstractNumId w:val="39"/>
  </w:num>
  <w:num w:numId="37" w16cid:durableId="12346423">
    <w:abstractNumId w:val="15"/>
  </w:num>
  <w:num w:numId="38" w16cid:durableId="73746567">
    <w:abstractNumId w:val="8"/>
  </w:num>
  <w:num w:numId="39" w16cid:durableId="188758698">
    <w:abstractNumId w:val="49"/>
  </w:num>
  <w:num w:numId="40" w16cid:durableId="1185169882">
    <w:abstractNumId w:val="31"/>
  </w:num>
  <w:num w:numId="41" w16cid:durableId="2048792626">
    <w:abstractNumId w:val="26"/>
  </w:num>
  <w:num w:numId="42" w16cid:durableId="1681084945">
    <w:abstractNumId w:val="22"/>
  </w:num>
  <w:num w:numId="43" w16cid:durableId="2024281332">
    <w:abstractNumId w:val="9"/>
  </w:num>
  <w:num w:numId="44" w16cid:durableId="1939370454">
    <w:abstractNumId w:val="30"/>
  </w:num>
  <w:num w:numId="45" w16cid:durableId="434059642">
    <w:abstractNumId w:val="4"/>
  </w:num>
  <w:num w:numId="46" w16cid:durableId="422534791">
    <w:abstractNumId w:val="50"/>
  </w:num>
  <w:num w:numId="47" w16cid:durableId="1798454695">
    <w:abstractNumId w:val="14"/>
  </w:num>
  <w:num w:numId="48" w16cid:durableId="1639264804">
    <w:abstractNumId w:val="28"/>
  </w:num>
  <w:num w:numId="49" w16cid:durableId="1125848397">
    <w:abstractNumId w:val="16"/>
  </w:num>
  <w:num w:numId="50" w16cid:durableId="1698039453">
    <w:abstractNumId w:val="6"/>
  </w:num>
  <w:num w:numId="51" w16cid:durableId="1522621572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7435"/>
    <w:rsid w:val="0000025B"/>
    <w:rsid w:val="000068A5"/>
    <w:rsid w:val="00007652"/>
    <w:rsid w:val="000213DE"/>
    <w:rsid w:val="00036B7B"/>
    <w:rsid w:val="00041005"/>
    <w:rsid w:val="00043A57"/>
    <w:rsid w:val="00043B62"/>
    <w:rsid w:val="000512F2"/>
    <w:rsid w:val="00064436"/>
    <w:rsid w:val="00065EBB"/>
    <w:rsid w:val="0008479A"/>
    <w:rsid w:val="000935DC"/>
    <w:rsid w:val="00095532"/>
    <w:rsid w:val="000A46FD"/>
    <w:rsid w:val="000C56AC"/>
    <w:rsid w:val="000C5951"/>
    <w:rsid w:val="000C6D78"/>
    <w:rsid w:val="000E0DDE"/>
    <w:rsid w:val="000E45F8"/>
    <w:rsid w:val="000E7740"/>
    <w:rsid w:val="000F6B43"/>
    <w:rsid w:val="00104A15"/>
    <w:rsid w:val="001100C2"/>
    <w:rsid w:val="00110D7C"/>
    <w:rsid w:val="00122448"/>
    <w:rsid w:val="00130D67"/>
    <w:rsid w:val="00130E84"/>
    <w:rsid w:val="0014109C"/>
    <w:rsid w:val="00146D28"/>
    <w:rsid w:val="00150A81"/>
    <w:rsid w:val="0015154F"/>
    <w:rsid w:val="001533C1"/>
    <w:rsid w:val="001536F2"/>
    <w:rsid w:val="00154413"/>
    <w:rsid w:val="00157F1A"/>
    <w:rsid w:val="0016412D"/>
    <w:rsid w:val="00165ECF"/>
    <w:rsid w:val="00170AA4"/>
    <w:rsid w:val="0017358D"/>
    <w:rsid w:val="00177435"/>
    <w:rsid w:val="00177CE1"/>
    <w:rsid w:val="0018046C"/>
    <w:rsid w:val="00186305"/>
    <w:rsid w:val="001863B0"/>
    <w:rsid w:val="00186BA3"/>
    <w:rsid w:val="00194963"/>
    <w:rsid w:val="001B42DC"/>
    <w:rsid w:val="001C5E9B"/>
    <w:rsid w:val="001D5119"/>
    <w:rsid w:val="001F1CFC"/>
    <w:rsid w:val="001F446D"/>
    <w:rsid w:val="001F6901"/>
    <w:rsid w:val="0020009C"/>
    <w:rsid w:val="0021097C"/>
    <w:rsid w:val="00222A83"/>
    <w:rsid w:val="0022467B"/>
    <w:rsid w:val="002257DE"/>
    <w:rsid w:val="00226DC6"/>
    <w:rsid w:val="00227090"/>
    <w:rsid w:val="00231B13"/>
    <w:rsid w:val="00235540"/>
    <w:rsid w:val="00235FFE"/>
    <w:rsid w:val="002402B4"/>
    <w:rsid w:val="00251705"/>
    <w:rsid w:val="00253386"/>
    <w:rsid w:val="00257F81"/>
    <w:rsid w:val="00265F0E"/>
    <w:rsid w:val="00271496"/>
    <w:rsid w:val="00276129"/>
    <w:rsid w:val="00282566"/>
    <w:rsid w:val="00285721"/>
    <w:rsid w:val="002A2163"/>
    <w:rsid w:val="002A3F58"/>
    <w:rsid w:val="002A54AA"/>
    <w:rsid w:val="002B6E6B"/>
    <w:rsid w:val="002C681D"/>
    <w:rsid w:val="002C7A07"/>
    <w:rsid w:val="002D0638"/>
    <w:rsid w:val="002D107F"/>
    <w:rsid w:val="002D17E6"/>
    <w:rsid w:val="002D1AA7"/>
    <w:rsid w:val="002D275C"/>
    <w:rsid w:val="002D5A42"/>
    <w:rsid w:val="002D69AA"/>
    <w:rsid w:val="002F53BE"/>
    <w:rsid w:val="002F666E"/>
    <w:rsid w:val="002F7966"/>
    <w:rsid w:val="00301331"/>
    <w:rsid w:val="00302E9F"/>
    <w:rsid w:val="00304142"/>
    <w:rsid w:val="003120E1"/>
    <w:rsid w:val="003161FE"/>
    <w:rsid w:val="0031795F"/>
    <w:rsid w:val="0032438B"/>
    <w:rsid w:val="00331F2D"/>
    <w:rsid w:val="00342B95"/>
    <w:rsid w:val="00347857"/>
    <w:rsid w:val="00352369"/>
    <w:rsid w:val="003578BE"/>
    <w:rsid w:val="003633CF"/>
    <w:rsid w:val="00363D58"/>
    <w:rsid w:val="00365D07"/>
    <w:rsid w:val="003743A6"/>
    <w:rsid w:val="00376F41"/>
    <w:rsid w:val="00382065"/>
    <w:rsid w:val="00386655"/>
    <w:rsid w:val="0039322D"/>
    <w:rsid w:val="003A0052"/>
    <w:rsid w:val="003A352E"/>
    <w:rsid w:val="003A35A3"/>
    <w:rsid w:val="003A7AFD"/>
    <w:rsid w:val="003B13B6"/>
    <w:rsid w:val="003B678A"/>
    <w:rsid w:val="003C4851"/>
    <w:rsid w:val="003D59A1"/>
    <w:rsid w:val="003E5059"/>
    <w:rsid w:val="003E6B84"/>
    <w:rsid w:val="003E7DA0"/>
    <w:rsid w:val="003F1AB4"/>
    <w:rsid w:val="003F2033"/>
    <w:rsid w:val="003F3E4E"/>
    <w:rsid w:val="003F65F2"/>
    <w:rsid w:val="004076DD"/>
    <w:rsid w:val="00420D57"/>
    <w:rsid w:val="00443A27"/>
    <w:rsid w:val="0045724C"/>
    <w:rsid w:val="0047315A"/>
    <w:rsid w:val="004819BA"/>
    <w:rsid w:val="00485D34"/>
    <w:rsid w:val="00486346"/>
    <w:rsid w:val="00492565"/>
    <w:rsid w:val="004954CE"/>
    <w:rsid w:val="004A2EAD"/>
    <w:rsid w:val="004A3380"/>
    <w:rsid w:val="004A62A7"/>
    <w:rsid w:val="004B2565"/>
    <w:rsid w:val="004B34CE"/>
    <w:rsid w:val="004C08F5"/>
    <w:rsid w:val="004C2197"/>
    <w:rsid w:val="004C4BD4"/>
    <w:rsid w:val="004C5469"/>
    <w:rsid w:val="004D3622"/>
    <w:rsid w:val="004D7312"/>
    <w:rsid w:val="004E25FA"/>
    <w:rsid w:val="004E4723"/>
    <w:rsid w:val="004F3F4E"/>
    <w:rsid w:val="00501E1C"/>
    <w:rsid w:val="00513150"/>
    <w:rsid w:val="005514D8"/>
    <w:rsid w:val="00554840"/>
    <w:rsid w:val="005668DE"/>
    <w:rsid w:val="00567CC1"/>
    <w:rsid w:val="005A1CDB"/>
    <w:rsid w:val="005A71BA"/>
    <w:rsid w:val="005B75F8"/>
    <w:rsid w:val="005C2268"/>
    <w:rsid w:val="005D1E4A"/>
    <w:rsid w:val="005D3A85"/>
    <w:rsid w:val="005D3C6C"/>
    <w:rsid w:val="005D47EB"/>
    <w:rsid w:val="005E05DB"/>
    <w:rsid w:val="005E34CE"/>
    <w:rsid w:val="005E5D56"/>
    <w:rsid w:val="005F2001"/>
    <w:rsid w:val="00627072"/>
    <w:rsid w:val="00640EEF"/>
    <w:rsid w:val="00650E2F"/>
    <w:rsid w:val="00652FB4"/>
    <w:rsid w:val="00663847"/>
    <w:rsid w:val="00665410"/>
    <w:rsid w:val="0067075B"/>
    <w:rsid w:val="0067231D"/>
    <w:rsid w:val="006A3D64"/>
    <w:rsid w:val="006A469C"/>
    <w:rsid w:val="006B169E"/>
    <w:rsid w:val="006B1FE5"/>
    <w:rsid w:val="006C024F"/>
    <w:rsid w:val="006C5598"/>
    <w:rsid w:val="006D134B"/>
    <w:rsid w:val="006E6974"/>
    <w:rsid w:val="006F10DC"/>
    <w:rsid w:val="006F5F8C"/>
    <w:rsid w:val="00700DDA"/>
    <w:rsid w:val="007020B3"/>
    <w:rsid w:val="00732872"/>
    <w:rsid w:val="0073445D"/>
    <w:rsid w:val="00740CCE"/>
    <w:rsid w:val="00744696"/>
    <w:rsid w:val="00754A91"/>
    <w:rsid w:val="00757415"/>
    <w:rsid w:val="00774FB3"/>
    <w:rsid w:val="0077634A"/>
    <w:rsid w:val="0077636B"/>
    <w:rsid w:val="00782AD0"/>
    <w:rsid w:val="00792FDD"/>
    <w:rsid w:val="007937A8"/>
    <w:rsid w:val="007A20BC"/>
    <w:rsid w:val="007A40F1"/>
    <w:rsid w:val="007C07DB"/>
    <w:rsid w:val="007C0BA5"/>
    <w:rsid w:val="007C3011"/>
    <w:rsid w:val="007C78CD"/>
    <w:rsid w:val="007E068E"/>
    <w:rsid w:val="007E0FBA"/>
    <w:rsid w:val="007F5649"/>
    <w:rsid w:val="007F724F"/>
    <w:rsid w:val="007F7362"/>
    <w:rsid w:val="00802960"/>
    <w:rsid w:val="00803164"/>
    <w:rsid w:val="008145FB"/>
    <w:rsid w:val="00835E19"/>
    <w:rsid w:val="00860CFB"/>
    <w:rsid w:val="00872DCE"/>
    <w:rsid w:val="00880E64"/>
    <w:rsid w:val="00882A66"/>
    <w:rsid w:val="0088466D"/>
    <w:rsid w:val="00884D6D"/>
    <w:rsid w:val="0088701F"/>
    <w:rsid w:val="00895949"/>
    <w:rsid w:val="008A0BA8"/>
    <w:rsid w:val="008A4380"/>
    <w:rsid w:val="008B5F3B"/>
    <w:rsid w:val="008C02E4"/>
    <w:rsid w:val="008D2CAD"/>
    <w:rsid w:val="008E248C"/>
    <w:rsid w:val="009215F1"/>
    <w:rsid w:val="00946BEF"/>
    <w:rsid w:val="0095158A"/>
    <w:rsid w:val="00953B19"/>
    <w:rsid w:val="00955494"/>
    <w:rsid w:val="00975D50"/>
    <w:rsid w:val="00983EEB"/>
    <w:rsid w:val="0098605A"/>
    <w:rsid w:val="00992B39"/>
    <w:rsid w:val="00993A2D"/>
    <w:rsid w:val="009A2B18"/>
    <w:rsid w:val="009A3C81"/>
    <w:rsid w:val="009C3DC3"/>
    <w:rsid w:val="009D15A3"/>
    <w:rsid w:val="009D4DEB"/>
    <w:rsid w:val="009E2726"/>
    <w:rsid w:val="009E553E"/>
    <w:rsid w:val="009F2003"/>
    <w:rsid w:val="009F42CA"/>
    <w:rsid w:val="00A00DB7"/>
    <w:rsid w:val="00A0669F"/>
    <w:rsid w:val="00A10A57"/>
    <w:rsid w:val="00A10D84"/>
    <w:rsid w:val="00A16985"/>
    <w:rsid w:val="00A27F14"/>
    <w:rsid w:val="00A30A2E"/>
    <w:rsid w:val="00A320E5"/>
    <w:rsid w:val="00A33BAF"/>
    <w:rsid w:val="00A459A2"/>
    <w:rsid w:val="00A55AD5"/>
    <w:rsid w:val="00A623FB"/>
    <w:rsid w:val="00A64E1A"/>
    <w:rsid w:val="00A67E7F"/>
    <w:rsid w:val="00A75881"/>
    <w:rsid w:val="00A85591"/>
    <w:rsid w:val="00A871C7"/>
    <w:rsid w:val="00A91AED"/>
    <w:rsid w:val="00A92C76"/>
    <w:rsid w:val="00A92CCB"/>
    <w:rsid w:val="00A93986"/>
    <w:rsid w:val="00AA3A6D"/>
    <w:rsid w:val="00AB27C9"/>
    <w:rsid w:val="00AB4DD0"/>
    <w:rsid w:val="00AB7B65"/>
    <w:rsid w:val="00AC0D0A"/>
    <w:rsid w:val="00AC753F"/>
    <w:rsid w:val="00AD2410"/>
    <w:rsid w:val="00AE30FE"/>
    <w:rsid w:val="00AE642F"/>
    <w:rsid w:val="00AE77D4"/>
    <w:rsid w:val="00AF58C7"/>
    <w:rsid w:val="00B070BB"/>
    <w:rsid w:val="00B16776"/>
    <w:rsid w:val="00B252D6"/>
    <w:rsid w:val="00B25B84"/>
    <w:rsid w:val="00B315E4"/>
    <w:rsid w:val="00B34E35"/>
    <w:rsid w:val="00B376E6"/>
    <w:rsid w:val="00B4292E"/>
    <w:rsid w:val="00B4525C"/>
    <w:rsid w:val="00B466E0"/>
    <w:rsid w:val="00B4671D"/>
    <w:rsid w:val="00B471CC"/>
    <w:rsid w:val="00B47F1B"/>
    <w:rsid w:val="00B57E96"/>
    <w:rsid w:val="00B62AD7"/>
    <w:rsid w:val="00B64B08"/>
    <w:rsid w:val="00B6555F"/>
    <w:rsid w:val="00B8399B"/>
    <w:rsid w:val="00B8540D"/>
    <w:rsid w:val="00B87752"/>
    <w:rsid w:val="00B901FF"/>
    <w:rsid w:val="00B918E9"/>
    <w:rsid w:val="00B929CD"/>
    <w:rsid w:val="00BA2A10"/>
    <w:rsid w:val="00BA655B"/>
    <w:rsid w:val="00BB21A0"/>
    <w:rsid w:val="00BB6B4F"/>
    <w:rsid w:val="00BB7919"/>
    <w:rsid w:val="00BC1399"/>
    <w:rsid w:val="00BD7210"/>
    <w:rsid w:val="00BE083B"/>
    <w:rsid w:val="00BE17F9"/>
    <w:rsid w:val="00BE7CFE"/>
    <w:rsid w:val="00BF08DF"/>
    <w:rsid w:val="00C001AD"/>
    <w:rsid w:val="00C007E5"/>
    <w:rsid w:val="00C014BE"/>
    <w:rsid w:val="00C16DE4"/>
    <w:rsid w:val="00C23AD3"/>
    <w:rsid w:val="00C30AC4"/>
    <w:rsid w:val="00C3396D"/>
    <w:rsid w:val="00C36178"/>
    <w:rsid w:val="00C36553"/>
    <w:rsid w:val="00C40C1B"/>
    <w:rsid w:val="00C43228"/>
    <w:rsid w:val="00C4690C"/>
    <w:rsid w:val="00C57046"/>
    <w:rsid w:val="00C5717C"/>
    <w:rsid w:val="00C609B7"/>
    <w:rsid w:val="00C672D9"/>
    <w:rsid w:val="00C7374D"/>
    <w:rsid w:val="00C83522"/>
    <w:rsid w:val="00C870AB"/>
    <w:rsid w:val="00C953BC"/>
    <w:rsid w:val="00CA5BE5"/>
    <w:rsid w:val="00CB099C"/>
    <w:rsid w:val="00CB35F1"/>
    <w:rsid w:val="00CC2FB1"/>
    <w:rsid w:val="00CC49BA"/>
    <w:rsid w:val="00CE20C4"/>
    <w:rsid w:val="00CF40DC"/>
    <w:rsid w:val="00CF4B4D"/>
    <w:rsid w:val="00D04D8D"/>
    <w:rsid w:val="00D17C8F"/>
    <w:rsid w:val="00D17E9F"/>
    <w:rsid w:val="00D31F95"/>
    <w:rsid w:val="00D34406"/>
    <w:rsid w:val="00D41433"/>
    <w:rsid w:val="00D50A8D"/>
    <w:rsid w:val="00D61068"/>
    <w:rsid w:val="00D61970"/>
    <w:rsid w:val="00D705FE"/>
    <w:rsid w:val="00D72058"/>
    <w:rsid w:val="00D75544"/>
    <w:rsid w:val="00D81BFA"/>
    <w:rsid w:val="00D904A9"/>
    <w:rsid w:val="00DA69E8"/>
    <w:rsid w:val="00DB0252"/>
    <w:rsid w:val="00DC492B"/>
    <w:rsid w:val="00DC67FD"/>
    <w:rsid w:val="00DE0657"/>
    <w:rsid w:val="00DE0D9A"/>
    <w:rsid w:val="00DF22E5"/>
    <w:rsid w:val="00DF23C9"/>
    <w:rsid w:val="00DF5B6B"/>
    <w:rsid w:val="00DF7B5E"/>
    <w:rsid w:val="00DF7CF6"/>
    <w:rsid w:val="00E02F3A"/>
    <w:rsid w:val="00E05413"/>
    <w:rsid w:val="00E130A1"/>
    <w:rsid w:val="00E134B5"/>
    <w:rsid w:val="00E13FE3"/>
    <w:rsid w:val="00E15ED7"/>
    <w:rsid w:val="00E169F6"/>
    <w:rsid w:val="00E17364"/>
    <w:rsid w:val="00E228F2"/>
    <w:rsid w:val="00E31679"/>
    <w:rsid w:val="00E43D71"/>
    <w:rsid w:val="00E44C5F"/>
    <w:rsid w:val="00E50DC5"/>
    <w:rsid w:val="00E703E8"/>
    <w:rsid w:val="00E73D61"/>
    <w:rsid w:val="00E764A6"/>
    <w:rsid w:val="00E8313C"/>
    <w:rsid w:val="00E95974"/>
    <w:rsid w:val="00EA28F2"/>
    <w:rsid w:val="00EA6187"/>
    <w:rsid w:val="00EB2318"/>
    <w:rsid w:val="00EC458D"/>
    <w:rsid w:val="00EC4E95"/>
    <w:rsid w:val="00EC77A9"/>
    <w:rsid w:val="00ED6E95"/>
    <w:rsid w:val="00EE51F4"/>
    <w:rsid w:val="00EE6FAA"/>
    <w:rsid w:val="00EF0F50"/>
    <w:rsid w:val="00EF3712"/>
    <w:rsid w:val="00EF3FC8"/>
    <w:rsid w:val="00EF7BF8"/>
    <w:rsid w:val="00F013FD"/>
    <w:rsid w:val="00F10190"/>
    <w:rsid w:val="00F13A17"/>
    <w:rsid w:val="00F149AE"/>
    <w:rsid w:val="00F277F7"/>
    <w:rsid w:val="00F52740"/>
    <w:rsid w:val="00F649D6"/>
    <w:rsid w:val="00F65DCC"/>
    <w:rsid w:val="00F81DC0"/>
    <w:rsid w:val="00F84FF5"/>
    <w:rsid w:val="00F91F1F"/>
    <w:rsid w:val="00FA029F"/>
    <w:rsid w:val="00FB49A9"/>
    <w:rsid w:val="00FB5380"/>
    <w:rsid w:val="00FC71F6"/>
    <w:rsid w:val="00FD29C2"/>
    <w:rsid w:val="00FE39E8"/>
    <w:rsid w:val="00FE4EE6"/>
    <w:rsid w:val="00FF253D"/>
    <w:rsid w:val="00FF3C76"/>
    <w:rsid w:val="00FF4331"/>
    <w:rsid w:val="00FF4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3E3F19"/>
  <w15:chartTrackingRefBased/>
  <w15:docId w15:val="{E5BB6DC6-CDDB-45CC-B9F9-2C8D922F6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43B62"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outlineLvl w:val="0"/>
    </w:pPr>
    <w:rPr>
      <w:b/>
      <w:szCs w:val="20"/>
    </w:rPr>
  </w:style>
  <w:style w:type="paragraph" w:styleId="Nagwek2">
    <w:name w:val="heading 2"/>
    <w:basedOn w:val="Normalny"/>
    <w:next w:val="Normalny"/>
    <w:qFormat/>
    <w:pPr>
      <w:keepNext/>
      <w:jc w:val="center"/>
      <w:outlineLvl w:val="1"/>
    </w:pPr>
    <w:rPr>
      <w:b/>
      <w:bCs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</w:rPr>
  </w:style>
  <w:style w:type="paragraph" w:styleId="Nagwek4">
    <w:name w:val="heading 4"/>
    <w:basedOn w:val="Normalny"/>
    <w:next w:val="Normalny"/>
    <w:qFormat/>
    <w:pPr>
      <w:keepNext/>
      <w:outlineLvl w:val="3"/>
    </w:pPr>
    <w:rPr>
      <w:i/>
      <w:iCs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  <w:bCs/>
    </w:rPr>
  </w:style>
  <w:style w:type="paragraph" w:styleId="Nagwek6">
    <w:name w:val="heading 6"/>
    <w:basedOn w:val="Normalny"/>
    <w:next w:val="Normalny"/>
    <w:qFormat/>
    <w:pPr>
      <w:keepNext/>
      <w:ind w:firstLine="3600"/>
      <w:outlineLvl w:val="5"/>
    </w:pPr>
    <w:rPr>
      <w:b/>
    </w:rPr>
  </w:style>
  <w:style w:type="paragraph" w:styleId="Nagwek8">
    <w:name w:val="heading 8"/>
    <w:basedOn w:val="Normalny"/>
    <w:next w:val="Normalny"/>
    <w:link w:val="Nagwek8Znak"/>
    <w:unhideWhenUsed/>
    <w:qFormat/>
    <w:rsid w:val="00130D67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pPr>
      <w:framePr w:w="7920" w:h="1980" w:hRule="exact" w:hSpace="141" w:wrap="auto" w:hAnchor="page" w:xAlign="center" w:yAlign="bottom"/>
      <w:ind w:left="2880"/>
    </w:pPr>
    <w:rPr>
      <w:rFonts w:cs="Arial"/>
      <w:sz w:val="40"/>
    </w:rPr>
  </w:style>
  <w:style w:type="paragraph" w:styleId="Tekstpodstawowywcity2">
    <w:name w:val="Body Text Indent 2"/>
    <w:basedOn w:val="Normalny"/>
    <w:pPr>
      <w:autoSpaceDE w:val="0"/>
      <w:autoSpaceDN w:val="0"/>
      <w:ind w:left="3540" w:firstLine="708"/>
      <w:jc w:val="both"/>
    </w:pPr>
    <w:rPr>
      <w:sz w:val="20"/>
      <w:szCs w:val="20"/>
    </w:rPr>
  </w:style>
  <w:style w:type="character" w:styleId="Hipercze">
    <w:name w:val="Hyperlink"/>
    <w:rPr>
      <w:color w:val="0000FF"/>
      <w:u w:val="single"/>
    </w:rPr>
  </w:style>
  <w:style w:type="paragraph" w:styleId="Tekstpodstawowy">
    <w:name w:val="Body Text"/>
    <w:basedOn w:val="Normalny"/>
    <w:rPr>
      <w:szCs w:val="20"/>
    </w:rPr>
  </w:style>
  <w:style w:type="paragraph" w:styleId="Tekstpodstawowy2">
    <w:name w:val="Body Text 2"/>
    <w:basedOn w:val="Normalny"/>
    <w:rPr>
      <w:sz w:val="22"/>
    </w:rPr>
  </w:style>
  <w:style w:type="paragraph" w:styleId="Tekstpodstawowywcity3">
    <w:name w:val="Body Text Indent 3"/>
    <w:basedOn w:val="Normalny"/>
    <w:pPr>
      <w:ind w:left="5529"/>
      <w:jc w:val="center"/>
    </w:pPr>
    <w:rPr>
      <w:rFonts w:ascii="Tahoma" w:hAnsi="Tahoma"/>
      <w:i/>
      <w:sz w:val="20"/>
      <w:szCs w:val="20"/>
    </w:rPr>
  </w:style>
  <w:style w:type="paragraph" w:styleId="Tekstpodstawowy3">
    <w:name w:val="Body Text 3"/>
    <w:basedOn w:val="Normalny"/>
    <w:link w:val="Tekstpodstawowy3Znak"/>
    <w:rPr>
      <w:rFonts w:ascii="Tahoma" w:hAnsi="Tahoma"/>
      <w:i/>
      <w:sz w:val="20"/>
      <w:szCs w:val="20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pPr>
      <w:tabs>
        <w:tab w:val="num" w:pos="720"/>
        <w:tab w:val="num" w:pos="8331"/>
        <w:tab w:val="left" w:pos="14286"/>
      </w:tabs>
      <w:ind w:left="720"/>
    </w:pPr>
    <w:rPr>
      <w:sz w:val="22"/>
      <w:szCs w:val="22"/>
    </w:rPr>
  </w:style>
  <w:style w:type="paragraph" w:customStyle="1" w:styleId="Standard">
    <w:name w:val="Standard"/>
    <w:pPr>
      <w:widowControl w:val="0"/>
    </w:pPr>
    <w:rPr>
      <w:snapToGrid w:val="0"/>
      <w:sz w:val="24"/>
    </w:rPr>
  </w:style>
  <w:style w:type="paragraph" w:styleId="Spistreci1">
    <w:name w:val="toc 1"/>
    <w:basedOn w:val="Normalny"/>
    <w:next w:val="Normalny"/>
    <w:autoRedefine/>
    <w:semiHidden/>
  </w:style>
  <w:style w:type="paragraph" w:styleId="Tekstdymka">
    <w:name w:val="Balloon Text"/>
    <w:basedOn w:val="Normalny"/>
    <w:link w:val="TekstdymkaZnak"/>
    <w:rsid w:val="008B5F3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8B5F3B"/>
    <w:rPr>
      <w:rFonts w:ascii="Tahoma" w:hAnsi="Tahoma" w:cs="Tahoma"/>
      <w:sz w:val="16"/>
      <w:szCs w:val="16"/>
    </w:rPr>
  </w:style>
  <w:style w:type="character" w:customStyle="1" w:styleId="Tekstpodstawowy3Znak">
    <w:name w:val="Tekst podstawowy 3 Znak"/>
    <w:link w:val="Tekstpodstawowy3"/>
    <w:rsid w:val="00235FFE"/>
    <w:rPr>
      <w:rFonts w:ascii="Tahoma" w:hAnsi="Tahoma"/>
      <w:i/>
    </w:rPr>
  </w:style>
  <w:style w:type="paragraph" w:customStyle="1" w:styleId="Zawartotabeli">
    <w:name w:val="Zawartość tabeli"/>
    <w:basedOn w:val="Normalny"/>
    <w:rsid w:val="007A20BC"/>
    <w:pPr>
      <w:widowControl w:val="0"/>
      <w:suppressLineNumbers/>
      <w:suppressAutoHyphens/>
    </w:pPr>
    <w:rPr>
      <w:rFonts w:eastAsia="Lucida Sans Unicode"/>
    </w:rPr>
  </w:style>
  <w:style w:type="character" w:customStyle="1" w:styleId="FontStyle91">
    <w:name w:val="Font Style91"/>
    <w:uiPriority w:val="99"/>
    <w:rsid w:val="007A20BC"/>
    <w:rPr>
      <w:rFonts w:ascii="Times New Roman" w:hAnsi="Times New Roman" w:cs="Times New Roman"/>
      <w:b/>
      <w:bCs/>
      <w:sz w:val="22"/>
      <w:szCs w:val="22"/>
    </w:rPr>
  </w:style>
  <w:style w:type="paragraph" w:styleId="Nagwek">
    <w:name w:val="header"/>
    <w:basedOn w:val="Normalny"/>
    <w:link w:val="NagwekZnak"/>
    <w:rsid w:val="002A54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2A54AA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2A54AA"/>
    <w:rPr>
      <w:sz w:val="24"/>
      <w:szCs w:val="24"/>
    </w:rPr>
  </w:style>
  <w:style w:type="paragraph" w:customStyle="1" w:styleId="ZnakZnak1ZnakZnakZnakZnak">
    <w:name w:val="Znak Znak1 Znak Znak Znak Znak"/>
    <w:basedOn w:val="Normalny"/>
    <w:rsid w:val="008C02E4"/>
    <w:rPr>
      <w:rFonts w:ascii="Arial" w:hAnsi="Arial" w:cs="Arial"/>
    </w:rPr>
  </w:style>
  <w:style w:type="paragraph" w:customStyle="1" w:styleId="Style38">
    <w:name w:val="Style38"/>
    <w:basedOn w:val="Normalny"/>
    <w:rsid w:val="008C02E4"/>
    <w:pPr>
      <w:widowControl w:val="0"/>
      <w:autoSpaceDE w:val="0"/>
      <w:autoSpaceDN w:val="0"/>
      <w:adjustRightInd w:val="0"/>
      <w:spacing w:line="415" w:lineRule="exact"/>
      <w:ind w:firstLine="3365"/>
    </w:pPr>
  </w:style>
  <w:style w:type="table" w:styleId="Tabela-Siatka">
    <w:name w:val="Table Grid"/>
    <w:basedOn w:val="Standardowy"/>
    <w:rsid w:val="00921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">
    <w:name w:val="Znak"/>
    <w:basedOn w:val="Normalny"/>
    <w:rsid w:val="009215F1"/>
    <w:rPr>
      <w:rFonts w:ascii="Arial" w:hAnsi="Arial" w:cs="Arial"/>
    </w:rPr>
  </w:style>
  <w:style w:type="paragraph" w:customStyle="1" w:styleId="ZnakZnakZnakZnakZnakZnakZnak">
    <w:name w:val="Znak Znak Znak Znak Znak Znak Znak"/>
    <w:basedOn w:val="Normalny"/>
    <w:rsid w:val="00AB4DD0"/>
    <w:rPr>
      <w:rFonts w:ascii="Arial" w:hAnsi="Arial" w:cs="Arial"/>
    </w:rPr>
  </w:style>
  <w:style w:type="paragraph" w:customStyle="1" w:styleId="Teksttreci">
    <w:name w:val="Tekst treści"/>
    <w:basedOn w:val="Normalny"/>
    <w:rsid w:val="00FF253D"/>
    <w:pPr>
      <w:shd w:val="clear" w:color="auto" w:fill="FFFFFF"/>
      <w:spacing w:line="240" w:lineRule="atLeast"/>
    </w:pPr>
    <w:rPr>
      <w:rFonts w:ascii="Arial" w:eastAsia="Arial" w:hAnsi="Arial"/>
      <w:sz w:val="18"/>
      <w:szCs w:val="18"/>
    </w:rPr>
  </w:style>
  <w:style w:type="character" w:styleId="Odwoaniedokomentarza">
    <w:name w:val="annotation reference"/>
    <w:rsid w:val="00CF40DC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CF40D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CF40DC"/>
  </w:style>
  <w:style w:type="paragraph" w:styleId="Tematkomentarza">
    <w:name w:val="annotation subject"/>
    <w:basedOn w:val="Tekstkomentarza"/>
    <w:next w:val="Tekstkomentarza"/>
    <w:link w:val="TematkomentarzaZnak"/>
    <w:rsid w:val="00CF40DC"/>
    <w:rPr>
      <w:b/>
      <w:bCs/>
    </w:rPr>
  </w:style>
  <w:style w:type="character" w:customStyle="1" w:styleId="TematkomentarzaZnak">
    <w:name w:val="Temat komentarza Znak"/>
    <w:link w:val="Tematkomentarza"/>
    <w:rsid w:val="00CF40DC"/>
    <w:rPr>
      <w:b/>
      <w:bCs/>
    </w:rPr>
  </w:style>
  <w:style w:type="character" w:customStyle="1" w:styleId="Nagwek8Znak">
    <w:name w:val="Nagłówek 8 Znak"/>
    <w:link w:val="Nagwek8"/>
    <w:rsid w:val="00130D6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6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4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szpitalciechanow.com.pl/templates/pcj-jzukim-green/images/footer/logo_mazowsze_stopka.pn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s://szpitalciechanow.com.pl/templates/pcj-jzukim-green/images/footer/logo_mazowsze_stopka.png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590</Words>
  <Characters>2959</Characters>
  <Application>Microsoft Office Word</Application>
  <DocSecurity>0</DocSecurity>
  <Lines>24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Ciechanów, dnia 28</vt:lpstr>
    </vt:vector>
  </TitlesOfParts>
  <Company/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Ciechanów, dnia 28</dc:title>
  <dc:subject/>
  <dc:creator>NEC</dc:creator>
  <cp:keywords/>
  <dc:description/>
  <cp:lastModifiedBy>Katarzyna Jakimiec</cp:lastModifiedBy>
  <cp:revision>4</cp:revision>
  <cp:lastPrinted>2018-07-12T09:45:00Z</cp:lastPrinted>
  <dcterms:created xsi:type="dcterms:W3CDTF">2026-03-13T09:50:00Z</dcterms:created>
  <dcterms:modified xsi:type="dcterms:W3CDTF">2026-03-13T10:42:00Z</dcterms:modified>
</cp:coreProperties>
</file>