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13.03.2026r.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6DF4E92F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4D3622" w:rsidRPr="004D3622">
        <w:rPr>
          <w:rFonts w:ascii="Arial" w:hAnsi="Arial" w:cs="Arial"/>
          <w:sz w:val="18"/>
          <w:szCs w:val="18"/>
        </w:rPr>
        <w:t>Zakup urządzeń medycznych oraz wyposażenia szpitalnego.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13.03.2026r.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82" w:type="pct"/>
        <w:tblLayout w:type="fixed"/>
        <w:tblLook w:val="04A0" w:firstRow="1" w:lastRow="0" w:firstColumn="1" w:lastColumn="0" w:noHBand="0" w:noVBand="1"/>
      </w:tblPr>
      <w:tblGrid>
        <w:gridCol w:w="2268"/>
        <w:gridCol w:w="1838"/>
        <w:gridCol w:w="1700"/>
        <w:gridCol w:w="1701"/>
        <w:gridCol w:w="1701"/>
      </w:tblGrid>
      <w:tr w:rsidR="00896D97" w14:paraId="777C9290" w14:textId="64E983F5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4A9D4" w14:textId="77777777" w:rsidR="00C97BEC" w:rsidRDefault="00C97BEC" w:rsidP="00C97BE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EDE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1C17A5" w14:textId="77777777" w:rsidR="00C97BEC" w:rsidRDefault="00C97BEC" w:rsidP="00C97BE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Minimalny wymagany okres gwarancji wymagany</w:t>
            </w:r>
          </w:p>
          <w:p w14:paraId="1323F087" w14:textId="47C40542" w:rsidR="00C97BEC" w:rsidRDefault="00C97BEC" w:rsidP="00C97BE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(w miesiącach)*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EDE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0A9988" w14:textId="77777777" w:rsidR="00C97BEC" w:rsidRDefault="00C97BEC" w:rsidP="00C97BE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Oferowany dodatkowy okres gwarancji</w:t>
            </w:r>
          </w:p>
          <w:p w14:paraId="64CF1B98" w14:textId="1FB0C71B" w:rsidR="00C97BEC" w:rsidRDefault="00C97BEC" w:rsidP="00C97BE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(w miesiącach)**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EDE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628B07" w14:textId="5BD32256" w:rsidR="00C97BEC" w:rsidRDefault="00C97BEC" w:rsidP="00C97BE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Oferowana liczba dni realizacji L (od Daty Referencyjnej)***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EDE"/>
          </w:tcPr>
          <w:p w14:paraId="4DD91AAD" w14:textId="13522502" w:rsidR="00C97BEC" w:rsidRDefault="00C97BEC" w:rsidP="00C97BE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Data wyliczona do oceny (30.03.2026 + (L − 1) dni kalendarzowych)</w:t>
            </w:r>
          </w:p>
          <w:p w14:paraId="6D7840B8" w14:textId="1CE14C18" w:rsidR="00C97BEC" w:rsidRDefault="00C97BEC" w:rsidP="00C97BEC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(dd.mm.rrrr)</w:t>
            </w:r>
          </w:p>
        </w:tc>
      </w:tr>
      <w:tr w:rsidR="00C97BEC" w14:paraId="3BBB2C78" w14:textId="3957BBAB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F8472" w14:textId="77777777" w:rsidR="00C97BEC" w:rsidRDefault="00C97BEC" w:rsidP="00C97B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1 - Holter ciśnieniowy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8ACB4" w14:textId="49E55AD2" w:rsidR="00C97BEC" w:rsidRPr="00C97BEC" w:rsidRDefault="00C97BEC" w:rsidP="00C97B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66470" w14:textId="4BE7586A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7E2F8" w14:textId="6012CA4A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5C76D74" w14:textId="77777777" w:rsidR="00C97BEC" w:rsidRDefault="00C97BEC" w:rsidP="00C97BEC">
            <w:pPr>
              <w:jc w:val="center"/>
            </w:pPr>
          </w:p>
        </w:tc>
      </w:tr>
      <w:tr w:rsidR="00C97BEC" w14:paraId="7888A2DB" w14:textId="7EBEEF47" w:rsidTr="006254E1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5D269" w14:textId="77777777" w:rsidR="00C97BEC" w:rsidRDefault="00C97BEC" w:rsidP="00C97B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Meden - Inmed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Wenedów 2 75-847 Koszalin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669-22-55-563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5BF50" w14:textId="2DD736C7" w:rsidR="00C97BEC" w:rsidRPr="00C97BEC" w:rsidRDefault="00C97BEC" w:rsidP="00C97B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9509C" w14:textId="74FD773D" w:rsidR="00C97BEC" w:rsidRPr="006254E1" w:rsidRDefault="006254E1" w:rsidP="006254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4E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61D8E" w14:textId="01B04E5F" w:rsidR="00C97BEC" w:rsidRPr="006254E1" w:rsidRDefault="006254E1" w:rsidP="006254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4E1">
              <w:rPr>
                <w:rFonts w:ascii="Arial" w:hAnsi="Arial" w:cs="Arial"/>
                <w:sz w:val="18"/>
                <w:szCs w:val="18"/>
              </w:rPr>
              <w:t>+ L-14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E659C" w14:textId="13C736C8" w:rsidR="00C97BEC" w:rsidRPr="006254E1" w:rsidRDefault="006254E1" w:rsidP="006254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4E1">
              <w:rPr>
                <w:rFonts w:ascii="Arial" w:hAnsi="Arial" w:cs="Arial"/>
                <w:sz w:val="18"/>
                <w:szCs w:val="18"/>
              </w:rPr>
              <w:t>14.04.2026</w:t>
            </w:r>
          </w:p>
        </w:tc>
      </w:tr>
      <w:tr w:rsidR="00C97BEC" w14:paraId="4713B291" w14:textId="3DBD0463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C9655" w14:textId="77777777" w:rsidR="00C97BEC" w:rsidRDefault="00C97BEC" w:rsidP="00C97B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2 - Pompa do żywienia dojelitowego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00E93" w14:textId="0B61C8BC" w:rsidR="00C97BEC" w:rsidRPr="00C97BEC" w:rsidRDefault="00C97BEC" w:rsidP="00C97B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BF31F" w14:textId="78E6780C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BE50" w14:textId="345D432A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75E2767" w14:textId="77777777" w:rsidR="00C97BEC" w:rsidRDefault="00C97BEC" w:rsidP="00C97BEC">
            <w:pPr>
              <w:jc w:val="center"/>
            </w:pPr>
          </w:p>
        </w:tc>
      </w:tr>
      <w:tr w:rsidR="00C97BEC" w14:paraId="434970B9" w14:textId="121A614E" w:rsidTr="008C6E6D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644A8" w14:textId="77777777" w:rsidR="00C97BEC" w:rsidRDefault="00C97BEC" w:rsidP="00C97B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4D505" w14:textId="1220402F" w:rsidR="00C97BEC" w:rsidRPr="00C97BEC" w:rsidRDefault="00C97BEC" w:rsidP="00C97B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D018C" w14:textId="3A4C716E" w:rsidR="00C97BEC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144CE" w14:textId="5392A7C4" w:rsidR="00C97BEC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139A5F" w14:textId="3D8A2DC1" w:rsidR="00C97BEC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13.04.2026</w:t>
            </w:r>
          </w:p>
        </w:tc>
      </w:tr>
      <w:tr w:rsidR="00C97BEC" w14:paraId="12932402" w14:textId="2015E85C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63388" w14:textId="77777777" w:rsidR="00C97BEC" w:rsidRDefault="00C97BEC" w:rsidP="00C97B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3 - Pompa do żywienia pozajelitowego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3EFCE" w14:textId="63887D38" w:rsidR="00C97BEC" w:rsidRPr="00C97BEC" w:rsidRDefault="00C97BEC" w:rsidP="00C97B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36E00" w14:textId="2DC5EE59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FF0BC" w14:textId="7A4B1733" w:rsidR="00C97BEC" w:rsidRDefault="00C97BEC" w:rsidP="00C97BEC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37FCD98" w14:textId="77777777" w:rsidR="00C97BEC" w:rsidRDefault="00C97BEC" w:rsidP="00C97BEC">
            <w:pPr>
              <w:jc w:val="center"/>
            </w:pPr>
          </w:p>
        </w:tc>
      </w:tr>
      <w:tr w:rsidR="008C6E6D" w14:paraId="698B47CA" w14:textId="58FEEE39" w:rsidTr="00BD7A41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90DAF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ECBD0" w14:textId="0747760A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D137" w14:textId="04260BC8" w:rsidR="008C6E6D" w:rsidRDefault="008C6E6D" w:rsidP="008C6E6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FFF20" w14:textId="13858E34" w:rsidR="008C6E6D" w:rsidRDefault="008C6E6D" w:rsidP="008C6E6D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5EEC7" w14:textId="05AD1831" w:rsidR="008C6E6D" w:rsidRDefault="008C6E6D" w:rsidP="008C6E6D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13.04.2026</w:t>
            </w:r>
          </w:p>
        </w:tc>
      </w:tr>
      <w:tr w:rsidR="008C6E6D" w14:paraId="1366D798" w14:textId="77E87714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60A7A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Pakiet 5 - Worki ambu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CC3DD" w14:textId="3F500F14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2AB16" w14:textId="657E1577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A2E81" w14:textId="11D9A43B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C2D34A0" w14:textId="77777777" w:rsidR="008C6E6D" w:rsidRDefault="008C6E6D" w:rsidP="008C6E6D">
            <w:pPr>
              <w:jc w:val="center"/>
            </w:pPr>
          </w:p>
        </w:tc>
      </w:tr>
      <w:tr w:rsidR="008C6E6D" w14:paraId="688EF6CC" w14:textId="5D48A96D" w:rsidTr="00D65A63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995B1" w14:textId="645C1A34" w:rsidR="008C6E6D" w:rsidRDefault="004F004A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Cirro</w:t>
            </w:r>
            <w:r w:rsidR="008C6E6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 w:rsidR="008C6E6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Elewatorska 58 15-620 Białystok</w:t>
            </w:r>
            <w:r w:rsidR="008C6E6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542-020-13-57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09F56" w14:textId="21314994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D7FC8" w14:textId="552C243C" w:rsidR="008C6E6D" w:rsidRPr="00D65A63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A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BF7D2" w14:textId="01ADDB3B" w:rsidR="008C6E6D" w:rsidRPr="00D65A63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A63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98A97E" w14:textId="1DCD9849" w:rsidR="008C6E6D" w:rsidRPr="00D65A63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A63">
              <w:rPr>
                <w:rFonts w:ascii="Arial" w:hAnsi="Arial" w:cs="Arial"/>
                <w:sz w:val="18"/>
                <w:szCs w:val="18"/>
              </w:rPr>
              <w:t>15.05.2026</w:t>
            </w:r>
            <w:r>
              <w:rPr>
                <w:rFonts w:ascii="Arial" w:hAnsi="Arial" w:cs="Arial"/>
                <w:sz w:val="18"/>
                <w:szCs w:val="18"/>
              </w:rPr>
              <w:t xml:space="preserve"> r. </w:t>
            </w:r>
          </w:p>
        </w:tc>
      </w:tr>
      <w:tr w:rsidR="008C6E6D" w14:paraId="3DD37670" w14:textId="46AB1A05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EE333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Pakiet 6 - Wózek inwalidzki bariatryczny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EF55E" w14:textId="48FADBE2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7E8D2" w14:textId="11A49D53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B99AE" w14:textId="7AE0803D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D120417" w14:textId="77777777" w:rsidR="008C6E6D" w:rsidRDefault="008C6E6D" w:rsidP="008C6E6D">
            <w:pPr>
              <w:jc w:val="center"/>
            </w:pPr>
          </w:p>
        </w:tc>
      </w:tr>
      <w:tr w:rsidR="008C6E6D" w14:paraId="26253853" w14:textId="2733AAC4" w:rsidTr="000A24F0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37270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ZAOPATRZENIA LECZNICTWA CEZAL LUBLIN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20-147 Lublin, Al. Spółdzielczości Pracy 38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7121002094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A2508" w14:textId="4C3D2524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B5E94" w14:textId="33B0ED80" w:rsidR="008C6E6D" w:rsidRPr="000A24F0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24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80FDC" w14:textId="3FF22B37" w:rsidR="008C6E6D" w:rsidRPr="000A24F0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24F0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AF4D4" w14:textId="19AF6AB3" w:rsidR="008C6E6D" w:rsidRPr="000A24F0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24F0">
              <w:rPr>
                <w:rFonts w:ascii="Arial" w:hAnsi="Arial" w:cs="Arial"/>
                <w:sz w:val="18"/>
                <w:szCs w:val="18"/>
              </w:rPr>
              <w:t>14.05.2026</w:t>
            </w:r>
          </w:p>
        </w:tc>
      </w:tr>
      <w:tr w:rsidR="008C6E6D" w14:paraId="47DCD8F4" w14:textId="7EFF1166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E93FA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Pakiet 7 - Kosz na odpady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FD721" w14:textId="4D747A31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CE9D3" w14:textId="418B59B7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31F84" w14:textId="60C6B144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A4B7297" w14:textId="77777777" w:rsidR="008C6E6D" w:rsidRDefault="008C6E6D" w:rsidP="008C6E6D">
            <w:pPr>
              <w:jc w:val="center"/>
            </w:pPr>
          </w:p>
        </w:tc>
      </w:tr>
      <w:tr w:rsidR="008C6E6D" w14:paraId="6906D77B" w14:textId="5B77BA22" w:rsidTr="00003A3C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BE5D9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DB488" w14:textId="326819E1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3CB9A" w14:textId="47ED751B" w:rsidR="008C6E6D" w:rsidRPr="00003A3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A3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6B913" w14:textId="06FEB5A2" w:rsidR="008C6E6D" w:rsidRPr="00003A3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A3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2C9BCC" w14:textId="302E7D55" w:rsidR="008C6E6D" w:rsidRPr="00003A3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A3C">
              <w:rPr>
                <w:rFonts w:ascii="Arial" w:hAnsi="Arial" w:cs="Arial"/>
                <w:sz w:val="18"/>
                <w:szCs w:val="18"/>
              </w:rPr>
              <w:t>30.04.2026 r.</w:t>
            </w:r>
          </w:p>
        </w:tc>
      </w:tr>
      <w:tr w:rsidR="008C6E6D" w14:paraId="0D655135" w14:textId="196194BD" w:rsidTr="008C6E6D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571C2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A04C9" w14:textId="43A8D794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6364F" w14:textId="0D352D38" w:rsidR="008C6E6D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E63BF" w14:textId="46FC9CAD" w:rsidR="008C6E6D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3CFE8" w14:textId="7D1C0D3A" w:rsidR="008C6E6D" w:rsidRPr="008C6E6D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E6D">
              <w:rPr>
                <w:rFonts w:ascii="Arial" w:hAnsi="Arial" w:cs="Arial"/>
                <w:sz w:val="18"/>
                <w:szCs w:val="18"/>
              </w:rPr>
              <w:t>14.04.2026r</w:t>
            </w:r>
          </w:p>
        </w:tc>
      </w:tr>
      <w:tr w:rsidR="008C6E6D" w14:paraId="322DB7BB" w14:textId="749BC86D" w:rsidTr="000652C8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9284A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B3DAE" w14:textId="3982A2EB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A08CA" w14:textId="1A819EEA" w:rsidR="008C6E6D" w:rsidRPr="000652C8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52C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0104A" w14:textId="77D9D33F" w:rsidR="008C6E6D" w:rsidRPr="000652C8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52C8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64F2F0" w14:textId="03941C08" w:rsidR="008C6E6D" w:rsidRPr="000652C8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52C8">
              <w:rPr>
                <w:rFonts w:ascii="Arial" w:hAnsi="Arial" w:cs="Arial"/>
                <w:sz w:val="18"/>
                <w:szCs w:val="18"/>
              </w:rPr>
              <w:t>15.05.2026</w:t>
            </w:r>
          </w:p>
        </w:tc>
      </w:tr>
      <w:tr w:rsidR="008C6E6D" w14:paraId="720DDF80" w14:textId="16C8A60D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E5A66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Pakiet 8 - Stelaż na odpady medyczne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ED040" w14:textId="4591B8E3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7EEE3" w14:textId="13D4F875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42074" w14:textId="63B0E1D8" w:rsidR="008C6E6D" w:rsidRDefault="008C6E6D" w:rsidP="008C6E6D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A96F16D" w14:textId="77777777" w:rsidR="008C6E6D" w:rsidRDefault="008C6E6D" w:rsidP="008C6E6D">
            <w:pPr>
              <w:jc w:val="center"/>
            </w:pPr>
          </w:p>
        </w:tc>
      </w:tr>
      <w:tr w:rsidR="008C6E6D" w14:paraId="2F69892F" w14:textId="7BB8BEFB" w:rsidTr="00AC4A38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417C8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104E2" w14:textId="4FA99290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538E8" w14:textId="18951309" w:rsidR="008C6E6D" w:rsidRDefault="008C6E6D" w:rsidP="008C6E6D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4D7D9" w14:textId="2A07FF70" w:rsidR="008C6E6D" w:rsidRDefault="008C6E6D" w:rsidP="008C6E6D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83A1F6" w14:textId="0FDF23E3" w:rsidR="008C6E6D" w:rsidRDefault="008C6E6D" w:rsidP="008C6E6D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30.04.2026 r.</w:t>
            </w:r>
          </w:p>
        </w:tc>
      </w:tr>
      <w:tr w:rsidR="008C6E6D" w14:paraId="0AC28565" w14:textId="49E94118" w:rsidTr="00214595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09288" w14:textId="77777777" w:rsidR="008C6E6D" w:rsidRDefault="008C6E6D" w:rsidP="008C6E6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27008" w14:textId="57CEE406" w:rsidR="008C6E6D" w:rsidRPr="00C97BEC" w:rsidRDefault="008C6E6D" w:rsidP="008C6E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0A9DE" w14:textId="26B66958" w:rsidR="008C6E6D" w:rsidRDefault="008C6E6D" w:rsidP="008C6E6D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15DA6" w14:textId="3EF40F57" w:rsidR="008C6E6D" w:rsidRDefault="008C6E6D" w:rsidP="008C6E6D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310C2" w14:textId="33FD4330" w:rsidR="008C6E6D" w:rsidRDefault="008C6E6D" w:rsidP="008C6E6D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14.04.2026r</w:t>
            </w:r>
          </w:p>
        </w:tc>
      </w:tr>
      <w:tr w:rsidR="000652C8" w14:paraId="2FE06174" w14:textId="1D56B08E" w:rsidTr="002A5469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4303B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B3EA5" w14:textId="7D3A2C6B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F1968" w14:textId="14404371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E7FF9" w14:textId="006810C2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BFF567" w14:textId="335799A0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15.05.2026</w:t>
            </w:r>
          </w:p>
        </w:tc>
      </w:tr>
      <w:tr w:rsidR="000652C8" w14:paraId="51E3A232" w14:textId="5C3644A3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76B7E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Pakiet 9 - Stelaż na śmieci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39E23" w14:textId="6D741313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664A1" w14:textId="5A3A9CC1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F4C01" w14:textId="3BC6F1E4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8F40159" w14:textId="77777777" w:rsidR="000652C8" w:rsidRDefault="000652C8" w:rsidP="000652C8">
            <w:pPr>
              <w:jc w:val="center"/>
            </w:pPr>
          </w:p>
        </w:tc>
      </w:tr>
      <w:tr w:rsidR="000652C8" w14:paraId="5316A9BC" w14:textId="33E48EE5" w:rsidTr="00431CB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23E38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9ACF5" w14:textId="429D8AEA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CF8D5" w14:textId="593B5CBE" w:rsidR="000652C8" w:rsidRDefault="000652C8" w:rsidP="000652C8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30EAC" w14:textId="5561C827" w:rsidR="000652C8" w:rsidRDefault="000652C8" w:rsidP="000652C8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ABFAE" w14:textId="234865EC" w:rsidR="000652C8" w:rsidRDefault="000652C8" w:rsidP="000652C8">
            <w:pPr>
              <w:jc w:val="center"/>
            </w:pPr>
            <w:r w:rsidRPr="00003A3C">
              <w:rPr>
                <w:rFonts w:ascii="Arial" w:hAnsi="Arial" w:cs="Arial"/>
                <w:sz w:val="18"/>
                <w:szCs w:val="18"/>
              </w:rPr>
              <w:t>30.04.2026 r.</w:t>
            </w:r>
          </w:p>
        </w:tc>
      </w:tr>
      <w:tr w:rsidR="000652C8" w14:paraId="7395CB8F" w14:textId="68A863E7" w:rsidTr="00A847AD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A758E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C7D6A" w14:textId="7141DE0D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40128" w14:textId="6AE2F44F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D3777" w14:textId="1FC35AC2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0D9220" w14:textId="247D9939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14.04.2026r</w:t>
            </w:r>
          </w:p>
        </w:tc>
      </w:tr>
      <w:tr w:rsidR="000652C8" w14:paraId="6D2871C9" w14:textId="66AB9D1B" w:rsidTr="001745D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F2C8D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D03F3" w14:textId="5B28AFC0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D5C3E" w14:textId="02C81522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87DA2" w14:textId="50DF6ACE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6F996" w14:textId="2611362F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15.05.2026</w:t>
            </w:r>
          </w:p>
        </w:tc>
      </w:tr>
      <w:tr w:rsidR="000652C8" w14:paraId="042E5AEC" w14:textId="6691D518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2263A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Pakiet 10 - Pochwyt dla osób niepełnosprawnych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162CD" w14:textId="14DD2668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8233F" w14:textId="583F2BA4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CFA62" w14:textId="42EB4EE9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3A8DF40" w14:textId="77777777" w:rsidR="000652C8" w:rsidRDefault="000652C8" w:rsidP="000652C8">
            <w:pPr>
              <w:jc w:val="center"/>
            </w:pPr>
          </w:p>
        </w:tc>
      </w:tr>
      <w:tr w:rsidR="000652C8" w14:paraId="2627907D" w14:textId="00895273" w:rsidTr="00AF0169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2B0A2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EE05D" w14:textId="2AE1796F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21B64" w14:textId="49F85FF0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194D5" w14:textId="588544AB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2CC219" w14:textId="0BA82832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14.04.2026r</w:t>
            </w:r>
          </w:p>
        </w:tc>
      </w:tr>
      <w:tr w:rsidR="000652C8" w14:paraId="238A77C6" w14:textId="631EF506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ECE78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Pakiet 11 - Fotel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3C13D" w14:textId="2923224C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90D5C" w14:textId="3B7D41BA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27836" w14:textId="26FC6361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5AAD882" w14:textId="77777777" w:rsidR="000652C8" w:rsidRDefault="000652C8" w:rsidP="000652C8">
            <w:pPr>
              <w:jc w:val="center"/>
            </w:pPr>
          </w:p>
        </w:tc>
      </w:tr>
      <w:tr w:rsidR="000652C8" w14:paraId="65CF7467" w14:textId="7640D5FB" w:rsidTr="00BA046D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1BDB3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73C8B" w14:textId="63377A1A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A6309" w14:textId="6BFF597F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60F23" w14:textId="3D40CE45" w:rsidR="000652C8" w:rsidRDefault="000652C8" w:rsidP="000652C8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5DE776" w14:textId="63A95E31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14.04.2026</w:t>
            </w:r>
          </w:p>
        </w:tc>
      </w:tr>
      <w:tr w:rsidR="000652C8" w14:paraId="06B3343A" w14:textId="1D85554A" w:rsidTr="00896D97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16E9B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12 - Pakiet 12 - Uchwyt na ręczniki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D0C52" w14:textId="21491D67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7BE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E81B9" w14:textId="4F52E1BE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3918A" w14:textId="62541913" w:rsidR="000652C8" w:rsidRDefault="000652C8" w:rsidP="000652C8">
            <w:pPr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F25ACEF" w14:textId="77777777" w:rsidR="000652C8" w:rsidRDefault="000652C8" w:rsidP="000652C8">
            <w:pPr>
              <w:jc w:val="center"/>
            </w:pPr>
          </w:p>
        </w:tc>
      </w:tr>
      <w:tr w:rsidR="000652C8" w14:paraId="126FFE34" w14:textId="03681762" w:rsidTr="00331A2B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7476D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BD678" w14:textId="540ABFEE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FAA70" w14:textId="297C5531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A5371" w14:textId="21DCF844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55B3D0" w14:textId="352D1CC6" w:rsidR="000652C8" w:rsidRDefault="000652C8" w:rsidP="000652C8">
            <w:pPr>
              <w:jc w:val="center"/>
            </w:pPr>
            <w:r w:rsidRPr="008C6E6D">
              <w:rPr>
                <w:rFonts w:ascii="Arial" w:hAnsi="Arial" w:cs="Arial"/>
                <w:sz w:val="18"/>
                <w:szCs w:val="18"/>
              </w:rPr>
              <w:t>14.04.2026r</w:t>
            </w:r>
          </w:p>
        </w:tc>
      </w:tr>
      <w:tr w:rsidR="000652C8" w14:paraId="186C6637" w14:textId="31E008A8" w:rsidTr="008E4FF2"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7D6CC" w14:textId="77777777" w:rsidR="000652C8" w:rsidRDefault="000652C8" w:rsidP="000652C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83C02" w14:textId="75E9E682" w:rsidR="000652C8" w:rsidRPr="00C97BEC" w:rsidRDefault="000652C8" w:rsidP="00065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2E1C9" w14:textId="3795CB3C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C9350" w14:textId="08A28867" w:rsidR="000652C8" w:rsidRDefault="000652C8" w:rsidP="000652C8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B8E38E" w14:textId="5E579575" w:rsidR="000652C8" w:rsidRDefault="000652C8" w:rsidP="000652C8">
            <w:pPr>
              <w:jc w:val="center"/>
            </w:pPr>
            <w:r w:rsidRPr="000652C8">
              <w:rPr>
                <w:rFonts w:ascii="Arial" w:hAnsi="Arial" w:cs="Arial"/>
                <w:sz w:val="18"/>
                <w:szCs w:val="18"/>
              </w:rPr>
              <w:t>14.04.2026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060FD89" w14:textId="77777777" w:rsidR="003D59A1" w:rsidRDefault="003D59A1" w:rsidP="003D59A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33EB4A9C" w14:textId="77777777" w:rsidR="003D59A1" w:rsidRDefault="003D59A1" w:rsidP="003D59A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3A3C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2C8"/>
    <w:rsid w:val="00065EBB"/>
    <w:rsid w:val="0008479A"/>
    <w:rsid w:val="000935DC"/>
    <w:rsid w:val="00095532"/>
    <w:rsid w:val="000A24F0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2707F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85721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47857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05E0"/>
    <w:rsid w:val="003C4851"/>
    <w:rsid w:val="003D59A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004A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54E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96D97"/>
    <w:rsid w:val="008A0BA8"/>
    <w:rsid w:val="008A4380"/>
    <w:rsid w:val="008B5F3B"/>
    <w:rsid w:val="008C02E4"/>
    <w:rsid w:val="008C6E6D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8605A"/>
    <w:rsid w:val="00992B39"/>
    <w:rsid w:val="00993A2D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77E64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97BE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65A63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657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033E2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501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20</cp:revision>
  <cp:lastPrinted>2018-07-12T09:45:00Z</cp:lastPrinted>
  <dcterms:created xsi:type="dcterms:W3CDTF">2026-03-13T09:50:00Z</dcterms:created>
  <dcterms:modified xsi:type="dcterms:W3CDTF">2026-03-13T10:42:00Z</dcterms:modified>
</cp:coreProperties>
</file>