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header"/>
    <w:bookmarkEnd w:id="0"/>
    <w:p w14:paraId="392F949B" w14:textId="6AAC7FB1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  <w:r w:rsidRPr="008B7276">
        <w:rPr>
          <w:rFonts w:ascii="Arial" w:eastAsia="Arial" w:hAnsi="Arial" w:cs="Arial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6AB8EFA" wp14:editId="2E98F951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439600" cy="727200"/>
                <wp:effectExtent l="0" t="0" r="8890" b="15875"/>
                <wp:wrapNone/>
                <wp:docPr id="1133619161" name="Grupa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39600" cy="727200"/>
                          <a:chOff x="0" y="0"/>
                          <a:chExt cx="5440679" cy="727829"/>
                        </a:xfrm>
                      </wpg:grpSpPr>
                      <wpg:grpSp>
                        <wpg:cNvPr id="884511421" name="Grupa 884511421"/>
                        <wpg:cNvGrpSpPr/>
                        <wpg:grpSpPr>
                          <a:xfrm>
                            <a:off x="0" y="160774"/>
                            <a:ext cx="5440679" cy="567055"/>
                            <a:chOff x="0" y="228600"/>
                            <a:chExt cx="5744314" cy="628650"/>
                          </a:xfrm>
                        </wpg:grpSpPr>
                        <pic:pic xmlns:pic="http://schemas.openxmlformats.org/drawingml/2006/picture">
                          <pic:nvPicPr>
                            <pic:cNvPr id="417283699" name="Picture 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 r:link="rId7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426748" y="228600"/>
                              <a:ext cx="2317566" cy="5454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186204974" name="Łącznik prosty 186204974"/>
                          <wps:cNvCnPr/>
                          <wps:spPr>
                            <a:xfrm>
                              <a:off x="0" y="857250"/>
                              <a:ext cx="5629275" cy="0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rgbClr val="156082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pic:pic xmlns:pic="http://schemas.openxmlformats.org/drawingml/2006/picture">
                        <pic:nvPicPr>
                          <pic:cNvPr id="1714865547" name="Obraz 85103788" descr="Wygenerowany obraz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48" y="0"/>
                            <a:ext cx="1109980" cy="706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B98DCB5" id="Grupa 2" o:spid="_x0000_s1026" style="position:absolute;margin-left:0;margin-top:-.05pt;width:428.3pt;height:57.25pt;z-index:251659264;mso-width-relative:margin;mso-height-relative:margin" coordsize="54406,72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6p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">
                <v:group id="Grupa 884511421" o:spid="_x0000_s1027" style="position:absolute;top:1607;width:54406;height:5671" coordorigin=",2286" coordsize="57443,6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3" o:spid="_x0000_s1028" type="#_x0000_t75" style="position:absolute;left:34267;top:2286;width:23176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">
                    <v:imagedata r:id="rId10" r:href="rId11"/>
                  </v:shape>
                  <v:line id="Łącznik prosty 186204974" o:spid="_x0000_s1029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" strokecolor="#156082" strokeweight=".5pt">
                    <v:stroke joinstyle="miter"/>
                  </v:line>
                </v:group>
                <v:shape id="Obraz 85103788" o:spid="_x0000_s1030" type="#_x0000_t75" alt="Wygenerowany obraz" style="position:absolute;left:100;width:11100;height:7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">
                  <v:imagedata r:id="rId12" o:title="Wygenerowany obraz"/>
                </v:shape>
              </v:group>
            </w:pict>
          </mc:Fallback>
        </mc:AlternateContent>
      </w:r>
    </w:p>
    <w:p w14:paraId="40EB07D6" w14:textId="77777777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5A188EAA" w14:textId="77777777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7890A37A" w14:textId="77777777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11C136C7" w14:textId="77777777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254F34E2" w14:textId="77777777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784AAB0C" w14:textId="5FDC6658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13.03.2026r.</w:t>
      </w:r>
    </w:p>
    <w:p w14:paraId="6390DADA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ZP/2501/11/26</w:t>
      </w:r>
    </w:p>
    <w:p w14:paraId="4728C1D3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0DFB266D" w14:textId="77777777" w:rsidR="007C07DB" w:rsidRDefault="007C07DB" w:rsidP="007C07DB">
      <w:pPr>
        <w:pStyle w:val="Nagwek8"/>
        <w:spacing w:before="0"/>
        <w:rPr>
          <w:rFonts w:ascii="Arial" w:hAnsi="Arial" w:cs="Arial"/>
          <w:sz w:val="18"/>
          <w:szCs w:val="18"/>
        </w:rPr>
      </w:pPr>
    </w:p>
    <w:p w14:paraId="08407833" w14:textId="6DF4E92F" w:rsidR="00AB4DD0" w:rsidRPr="00D72058" w:rsidRDefault="007A20BC" w:rsidP="007C07DB">
      <w:pPr>
        <w:pStyle w:val="Nagwek8"/>
        <w:spacing w:before="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4D3622" w:rsidRPr="004D3622">
        <w:rPr>
          <w:rFonts w:ascii="Arial" w:hAnsi="Arial" w:cs="Arial"/>
          <w:sz w:val="18"/>
          <w:szCs w:val="18"/>
        </w:rPr>
        <w:t>Zakup urządzeń medycznych oraz wyposażenia szpitalnego.</w:t>
      </w:r>
    </w:p>
    <w:p w14:paraId="2C4FF3FA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124F8CAF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13.03.2026r.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10D4E304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82" w:type="pct"/>
        <w:tblLayout w:type="fixed"/>
        <w:tblLook w:val="04A0" w:firstRow="1" w:lastRow="0" w:firstColumn="1" w:lastColumn="0" w:noHBand="0" w:noVBand="1"/>
      </w:tblPr>
      <w:tblGrid>
        <w:gridCol w:w="2268"/>
        <w:gridCol w:w="1838"/>
        <w:gridCol w:w="1700"/>
        <w:gridCol w:w="1701"/>
        <w:gridCol w:w="1701"/>
      </w:tblGrid>
      <w:tr w:rsidR="00896D97" w14:paraId="777C9290" w14:textId="64E983F5" w:rsidTr="00896D97"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F4A9D4" w14:textId="77777777" w:rsidR="00C97BEC" w:rsidRDefault="00C97BEC" w:rsidP="00C97BE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DEDE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31C17A5" w14:textId="77777777" w:rsidR="00C97BEC" w:rsidRDefault="00C97BEC" w:rsidP="00C97BE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Minimalny wymagany okres gwarancji wymagany</w:t>
            </w:r>
          </w:p>
          <w:p w14:paraId="1323F087" w14:textId="47C40542" w:rsidR="00C97BEC" w:rsidRDefault="00C97BEC" w:rsidP="00C97BEC">
            <w:pPr>
              <w:jc w:val="center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(w miesiącach)*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DEDE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60A9988" w14:textId="77777777" w:rsidR="00C97BEC" w:rsidRDefault="00C97BEC" w:rsidP="00C97BE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Oferowany dodatkowy okres gwarancji</w:t>
            </w:r>
          </w:p>
          <w:p w14:paraId="64CF1B98" w14:textId="1FB0C71B" w:rsidR="00C97BEC" w:rsidRDefault="00C97BEC" w:rsidP="00C97BEC">
            <w:pPr>
              <w:jc w:val="center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(w miesiącach)**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DEDE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8628B07" w14:textId="5BD32256" w:rsidR="00C97BEC" w:rsidRDefault="00C97BEC" w:rsidP="00C97BEC">
            <w:pPr>
              <w:jc w:val="center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Oferowana liczba dni realizacji L (od Daty Referencyjnej)***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DEDE"/>
          </w:tcPr>
          <w:p w14:paraId="4DD91AAD" w14:textId="13522502" w:rsidR="00C97BEC" w:rsidRDefault="00C97BEC" w:rsidP="00C97BE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Data wyliczona do oceny (30.03.2026 + (L − 1) dni kalendarzowych)</w:t>
            </w:r>
          </w:p>
          <w:p w14:paraId="6D7840B8" w14:textId="1CE14C18" w:rsidR="00C97BEC" w:rsidRDefault="00C97BEC" w:rsidP="00C97BEC">
            <w:pPr>
              <w:jc w:val="center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(dd.mm.rrrr)</w:t>
            </w:r>
          </w:p>
        </w:tc>
      </w:tr>
      <w:tr w:rsidR="00C97BEC" w14:paraId="3BBB2C78" w14:textId="3957BBAB" w:rsidTr="00896D97"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0F8472" w14:textId="77777777" w:rsidR="00C97BEC" w:rsidRDefault="00C97BEC" w:rsidP="00C97BE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Pakiet 1 - Holter ciśnieniowy</w:t>
            </w:r>
          </w:p>
        </w:tc>
        <w:tc>
          <w:tcPr>
            <w:tcW w:w="18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58ACB4" w14:textId="49E55AD2" w:rsidR="00C97BEC" w:rsidRPr="00C97BEC" w:rsidRDefault="00C97BEC" w:rsidP="00C97BE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97BEC">
              <w:rPr>
                <w:rFonts w:ascii="Arial" w:hAnsi="Arial" w:cs="Arial"/>
                <w:sz w:val="18"/>
                <w:szCs w:val="18"/>
              </w:rPr>
              <w:t>24</w:t>
            </w:r>
          </w:p>
        </w:tc>
        <w:tc>
          <w:tcPr>
            <w:tcW w:w="1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E66470" w14:textId="4BE7586A" w:rsidR="00C97BEC" w:rsidRDefault="00C97BEC" w:rsidP="00C97BEC">
            <w:pPr>
              <w:jc w:val="center"/>
            </w:pP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A7E2F8" w14:textId="6012CA4A" w:rsidR="00C97BEC" w:rsidRDefault="00C97BEC" w:rsidP="00C97BEC">
            <w:pPr>
              <w:jc w:val="center"/>
            </w:pP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14:paraId="75C76D74" w14:textId="77777777" w:rsidR="00C97BEC" w:rsidRDefault="00C97BEC" w:rsidP="00C97BEC">
            <w:pPr>
              <w:jc w:val="center"/>
            </w:pPr>
          </w:p>
        </w:tc>
      </w:tr>
      <w:tr w:rsidR="00C97BEC" w14:paraId="7888A2DB" w14:textId="7EBEEF47" w:rsidTr="006254E1"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A5D269" w14:textId="77777777" w:rsidR="00C97BEC" w:rsidRDefault="00C97BEC" w:rsidP="00C97BE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Meden - Inmed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Wenedów 2 75-847 Koszalin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669-22-55-563</w:t>
            </w:r>
          </w:p>
        </w:tc>
        <w:tc>
          <w:tcPr>
            <w:tcW w:w="18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85BF50" w14:textId="2DD736C7" w:rsidR="00C97BEC" w:rsidRPr="00C97BEC" w:rsidRDefault="00C97BEC" w:rsidP="00C97BE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09509C" w14:textId="74FD773D" w:rsidR="00C97BEC" w:rsidRPr="006254E1" w:rsidRDefault="006254E1" w:rsidP="006254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54E1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661D8E" w14:textId="01B04E5F" w:rsidR="00C97BEC" w:rsidRPr="006254E1" w:rsidRDefault="006254E1" w:rsidP="006254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54E1">
              <w:rPr>
                <w:rFonts w:ascii="Arial" w:hAnsi="Arial" w:cs="Arial"/>
                <w:sz w:val="18"/>
                <w:szCs w:val="18"/>
              </w:rPr>
              <w:t>+ L-14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DEE659C" w14:textId="13C736C8" w:rsidR="00C97BEC" w:rsidRPr="006254E1" w:rsidRDefault="006254E1" w:rsidP="006254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54E1">
              <w:rPr>
                <w:rFonts w:ascii="Arial" w:hAnsi="Arial" w:cs="Arial"/>
                <w:sz w:val="18"/>
                <w:szCs w:val="18"/>
              </w:rPr>
              <w:t>14.04.2026</w:t>
            </w:r>
          </w:p>
        </w:tc>
      </w:tr>
      <w:tr w:rsidR="00C97BEC" w14:paraId="4713B291" w14:textId="3DBD0463" w:rsidTr="00896D97"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DC9655" w14:textId="77777777" w:rsidR="00C97BEC" w:rsidRDefault="00C97BEC" w:rsidP="00C97BE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Pakiet 2 - Pompa do żywienia dojelitowego</w:t>
            </w:r>
          </w:p>
        </w:tc>
        <w:tc>
          <w:tcPr>
            <w:tcW w:w="18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800E93" w14:textId="0B61C8BC" w:rsidR="00C97BEC" w:rsidRPr="00C97BEC" w:rsidRDefault="00C97BEC" w:rsidP="00C97BE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97BEC">
              <w:rPr>
                <w:rFonts w:ascii="Arial" w:hAnsi="Arial" w:cs="Arial"/>
                <w:sz w:val="18"/>
                <w:szCs w:val="18"/>
              </w:rPr>
              <w:t>24</w:t>
            </w:r>
          </w:p>
        </w:tc>
        <w:tc>
          <w:tcPr>
            <w:tcW w:w="1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BBF31F" w14:textId="78E6780C" w:rsidR="00C97BEC" w:rsidRDefault="00C97BEC" w:rsidP="00C97BEC">
            <w:pPr>
              <w:jc w:val="center"/>
            </w:pP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6ABE50" w14:textId="345D432A" w:rsidR="00C97BEC" w:rsidRDefault="00C97BEC" w:rsidP="00C97BEC">
            <w:pPr>
              <w:jc w:val="center"/>
            </w:pP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14:paraId="175E2767" w14:textId="77777777" w:rsidR="00C97BEC" w:rsidRDefault="00C97BEC" w:rsidP="00C97BEC">
            <w:pPr>
              <w:jc w:val="center"/>
            </w:pPr>
          </w:p>
        </w:tc>
      </w:tr>
      <w:tr w:rsidR="00C97BEC" w14:paraId="434970B9" w14:textId="121A614E" w:rsidTr="008C6E6D"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B644A8" w14:textId="77777777" w:rsidR="00C97BEC" w:rsidRDefault="00C97BEC" w:rsidP="00C97BE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"FRESENIUS KABI POLSKA" SPÓŁKA Z OGRANICZONĄ ODPOWIEDZIALNOŚCIĄ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Aleje Jerozolimskie 134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5212935353</w:t>
            </w:r>
          </w:p>
        </w:tc>
        <w:tc>
          <w:tcPr>
            <w:tcW w:w="18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74D505" w14:textId="1220402F" w:rsidR="00C97BEC" w:rsidRPr="00C97BEC" w:rsidRDefault="00C97BEC" w:rsidP="00C97BE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1D018C" w14:textId="3A4C716E" w:rsidR="00C97BEC" w:rsidRPr="008C6E6D" w:rsidRDefault="008C6E6D" w:rsidP="008C6E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6E6D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D144CE" w14:textId="5392A7C4" w:rsidR="00C97BEC" w:rsidRPr="008C6E6D" w:rsidRDefault="008C6E6D" w:rsidP="008C6E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6E6D"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9139A5F" w14:textId="3D8A2DC1" w:rsidR="00C97BEC" w:rsidRPr="008C6E6D" w:rsidRDefault="008C6E6D" w:rsidP="008C6E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6E6D">
              <w:rPr>
                <w:rFonts w:ascii="Arial" w:hAnsi="Arial" w:cs="Arial"/>
                <w:sz w:val="18"/>
                <w:szCs w:val="18"/>
              </w:rPr>
              <w:t>13.04.2026</w:t>
            </w:r>
          </w:p>
        </w:tc>
      </w:tr>
      <w:tr w:rsidR="00C97BEC" w14:paraId="12932402" w14:textId="2015E85C" w:rsidTr="00896D97"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763388" w14:textId="77777777" w:rsidR="00C97BEC" w:rsidRDefault="00C97BEC" w:rsidP="00C97BE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3 - Pakiet 3 - Pompa do żywienia pozajelitowego</w:t>
            </w:r>
          </w:p>
        </w:tc>
        <w:tc>
          <w:tcPr>
            <w:tcW w:w="18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A3EFCE" w14:textId="63887D38" w:rsidR="00C97BEC" w:rsidRPr="00C97BEC" w:rsidRDefault="00C97BEC" w:rsidP="00C97BE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97BEC">
              <w:rPr>
                <w:rFonts w:ascii="Arial" w:hAnsi="Arial" w:cs="Arial"/>
                <w:sz w:val="18"/>
                <w:szCs w:val="18"/>
              </w:rPr>
              <w:t>24</w:t>
            </w:r>
          </w:p>
        </w:tc>
        <w:tc>
          <w:tcPr>
            <w:tcW w:w="1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336E00" w14:textId="2DC5EE59" w:rsidR="00C97BEC" w:rsidRDefault="00C97BEC" w:rsidP="00C97BEC">
            <w:pPr>
              <w:jc w:val="center"/>
            </w:pP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0FF0BC" w14:textId="7A4B1733" w:rsidR="00C97BEC" w:rsidRDefault="00C97BEC" w:rsidP="00C97BEC">
            <w:pPr>
              <w:jc w:val="center"/>
            </w:pP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14:paraId="037FCD98" w14:textId="77777777" w:rsidR="00C97BEC" w:rsidRDefault="00C97BEC" w:rsidP="00C97BEC">
            <w:pPr>
              <w:jc w:val="center"/>
            </w:pPr>
          </w:p>
        </w:tc>
      </w:tr>
      <w:tr w:rsidR="008C6E6D" w14:paraId="698B47CA" w14:textId="58FEEE39" w:rsidTr="00BD7A41"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D90DAF" w14:textId="77777777" w:rsidR="008C6E6D" w:rsidRDefault="008C6E6D" w:rsidP="008C6E6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"FRESENIUS KABI POLSKA" SPÓŁKA Z OGRANICZONĄ ODPOWIEDZIALNOŚCIĄ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Aleje Jerozolimskie 134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5212935353</w:t>
            </w:r>
          </w:p>
        </w:tc>
        <w:tc>
          <w:tcPr>
            <w:tcW w:w="18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EECBD0" w14:textId="0747760A" w:rsidR="008C6E6D" w:rsidRPr="00C97BEC" w:rsidRDefault="008C6E6D" w:rsidP="008C6E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0DD137" w14:textId="04260BC8" w:rsidR="008C6E6D" w:rsidRDefault="008C6E6D" w:rsidP="008C6E6D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1FFF20" w14:textId="13858E34" w:rsidR="008C6E6D" w:rsidRDefault="008C6E6D" w:rsidP="008C6E6D">
            <w:pPr>
              <w:jc w:val="center"/>
            </w:pPr>
            <w:r w:rsidRPr="008C6E6D"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705EEC7" w14:textId="05AD1831" w:rsidR="008C6E6D" w:rsidRDefault="008C6E6D" w:rsidP="008C6E6D">
            <w:pPr>
              <w:jc w:val="center"/>
            </w:pPr>
            <w:r w:rsidRPr="008C6E6D">
              <w:rPr>
                <w:rFonts w:ascii="Arial" w:hAnsi="Arial" w:cs="Arial"/>
                <w:sz w:val="18"/>
                <w:szCs w:val="18"/>
              </w:rPr>
              <w:t>13.04.2026</w:t>
            </w:r>
          </w:p>
        </w:tc>
      </w:tr>
      <w:tr w:rsidR="008C6E6D" w14:paraId="1366D798" w14:textId="77E87714" w:rsidTr="00896D97"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660A7A" w14:textId="77777777" w:rsidR="008C6E6D" w:rsidRDefault="008C6E6D" w:rsidP="008C6E6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5 - Pakiet 5 - Worki ambu</w:t>
            </w:r>
          </w:p>
        </w:tc>
        <w:tc>
          <w:tcPr>
            <w:tcW w:w="18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ACC3DD" w14:textId="3F500F14" w:rsidR="008C6E6D" w:rsidRPr="00C97BEC" w:rsidRDefault="008C6E6D" w:rsidP="008C6E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97BEC">
              <w:rPr>
                <w:rFonts w:ascii="Arial" w:hAnsi="Arial" w:cs="Arial"/>
                <w:sz w:val="18"/>
                <w:szCs w:val="18"/>
              </w:rPr>
              <w:t>24</w:t>
            </w:r>
          </w:p>
        </w:tc>
        <w:tc>
          <w:tcPr>
            <w:tcW w:w="1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E2AB16" w14:textId="657E1577" w:rsidR="008C6E6D" w:rsidRDefault="008C6E6D" w:rsidP="008C6E6D">
            <w:pPr>
              <w:jc w:val="center"/>
            </w:pP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CA2E81" w14:textId="11D9A43B" w:rsidR="008C6E6D" w:rsidRDefault="008C6E6D" w:rsidP="008C6E6D">
            <w:pPr>
              <w:jc w:val="center"/>
            </w:pP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14:paraId="2C2D34A0" w14:textId="77777777" w:rsidR="008C6E6D" w:rsidRDefault="008C6E6D" w:rsidP="008C6E6D">
            <w:pPr>
              <w:jc w:val="center"/>
            </w:pPr>
          </w:p>
        </w:tc>
      </w:tr>
      <w:tr w:rsidR="008C6E6D" w14:paraId="688EF6CC" w14:textId="5D48A96D" w:rsidTr="00D65A63"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6995B1" w14:textId="645C1A34" w:rsidR="008C6E6D" w:rsidRDefault="004F004A" w:rsidP="008C6E6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Cirro</w:t>
            </w:r>
            <w:r w:rsidR="008C6E6D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 w:rsidR="008C6E6D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Elewatorska 58 15-620 Białystok</w:t>
            </w:r>
            <w:r w:rsidR="008C6E6D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542-020-13-57</w:t>
            </w:r>
          </w:p>
        </w:tc>
        <w:tc>
          <w:tcPr>
            <w:tcW w:w="18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A09F56" w14:textId="21314994" w:rsidR="008C6E6D" w:rsidRPr="00C97BEC" w:rsidRDefault="008C6E6D" w:rsidP="008C6E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0D7FC8" w14:textId="552C243C" w:rsidR="008C6E6D" w:rsidRPr="00D65A63" w:rsidRDefault="008C6E6D" w:rsidP="008C6E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65A63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EBF7D2" w14:textId="01ADDB3B" w:rsidR="008C6E6D" w:rsidRPr="00D65A63" w:rsidRDefault="008C6E6D" w:rsidP="008C6E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65A63">
              <w:rPr>
                <w:rFonts w:ascii="Arial" w:hAnsi="Arial" w:cs="Arial"/>
                <w:sz w:val="18"/>
                <w:szCs w:val="18"/>
              </w:rPr>
              <w:t>46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798A97E" w14:textId="1DCD9849" w:rsidR="008C6E6D" w:rsidRPr="00D65A63" w:rsidRDefault="008C6E6D" w:rsidP="008C6E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65A63">
              <w:rPr>
                <w:rFonts w:ascii="Arial" w:hAnsi="Arial" w:cs="Arial"/>
                <w:sz w:val="18"/>
                <w:szCs w:val="18"/>
              </w:rPr>
              <w:t>15.05.2026</w:t>
            </w:r>
            <w:r>
              <w:rPr>
                <w:rFonts w:ascii="Arial" w:hAnsi="Arial" w:cs="Arial"/>
                <w:sz w:val="18"/>
                <w:szCs w:val="18"/>
              </w:rPr>
              <w:t xml:space="preserve"> r. </w:t>
            </w:r>
          </w:p>
        </w:tc>
      </w:tr>
      <w:tr w:rsidR="008C6E6D" w14:paraId="3DD37670" w14:textId="46AB1A05" w:rsidTr="00896D97"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9EE333" w14:textId="77777777" w:rsidR="008C6E6D" w:rsidRDefault="008C6E6D" w:rsidP="008C6E6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6 - Pakiet 6 - Wózek inwalidzki bariatryczny</w:t>
            </w:r>
          </w:p>
        </w:tc>
        <w:tc>
          <w:tcPr>
            <w:tcW w:w="18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7EF55E" w14:textId="48FADBE2" w:rsidR="008C6E6D" w:rsidRPr="00C97BEC" w:rsidRDefault="008C6E6D" w:rsidP="008C6E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97BEC">
              <w:rPr>
                <w:rFonts w:ascii="Arial" w:hAnsi="Arial" w:cs="Arial"/>
                <w:sz w:val="18"/>
                <w:szCs w:val="18"/>
              </w:rPr>
              <w:t>24</w:t>
            </w:r>
          </w:p>
        </w:tc>
        <w:tc>
          <w:tcPr>
            <w:tcW w:w="1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97E8D2" w14:textId="11A49D53" w:rsidR="008C6E6D" w:rsidRDefault="008C6E6D" w:rsidP="008C6E6D">
            <w:pPr>
              <w:jc w:val="center"/>
            </w:pP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CB99AE" w14:textId="7AE0803D" w:rsidR="008C6E6D" w:rsidRDefault="008C6E6D" w:rsidP="008C6E6D">
            <w:pPr>
              <w:jc w:val="center"/>
            </w:pP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14:paraId="2D120417" w14:textId="77777777" w:rsidR="008C6E6D" w:rsidRDefault="008C6E6D" w:rsidP="008C6E6D">
            <w:pPr>
              <w:jc w:val="center"/>
            </w:pPr>
          </w:p>
        </w:tc>
      </w:tr>
      <w:tr w:rsidR="008C6E6D" w14:paraId="26253853" w14:textId="2733AAC4" w:rsidTr="000A24F0"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737270" w14:textId="77777777" w:rsidR="008C6E6D" w:rsidRDefault="008C6E6D" w:rsidP="008C6E6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PRZEDSIĘBIORSTWO ZAOPATRZENIA LECZNICTWA CEZAL LUBLIN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20-147 Lublin, Al. Spółdzielczości Pracy 38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7121002094</w:t>
            </w:r>
          </w:p>
        </w:tc>
        <w:tc>
          <w:tcPr>
            <w:tcW w:w="18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FA2508" w14:textId="4C3D2524" w:rsidR="008C6E6D" w:rsidRPr="00C97BEC" w:rsidRDefault="008C6E6D" w:rsidP="008C6E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6B5E94" w14:textId="33B0ED80" w:rsidR="008C6E6D" w:rsidRPr="000A24F0" w:rsidRDefault="008C6E6D" w:rsidP="008C6E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4F0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180FDC" w14:textId="3FF22B37" w:rsidR="008C6E6D" w:rsidRPr="000A24F0" w:rsidRDefault="008C6E6D" w:rsidP="008C6E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4F0">
              <w:rPr>
                <w:rFonts w:ascii="Arial" w:hAnsi="Arial" w:cs="Arial"/>
                <w:sz w:val="18"/>
                <w:szCs w:val="18"/>
              </w:rPr>
              <w:t>45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42AF4D4" w14:textId="19AF6AB3" w:rsidR="008C6E6D" w:rsidRPr="000A24F0" w:rsidRDefault="008C6E6D" w:rsidP="008C6E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4F0">
              <w:rPr>
                <w:rFonts w:ascii="Arial" w:hAnsi="Arial" w:cs="Arial"/>
                <w:sz w:val="18"/>
                <w:szCs w:val="18"/>
              </w:rPr>
              <w:t>14.05.2026</w:t>
            </w:r>
          </w:p>
        </w:tc>
      </w:tr>
      <w:tr w:rsidR="008C6E6D" w14:paraId="47DCD8F4" w14:textId="7EFF1166" w:rsidTr="00896D97"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EE93FA" w14:textId="77777777" w:rsidR="008C6E6D" w:rsidRDefault="008C6E6D" w:rsidP="008C6E6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7 - Pakiet 7 - Kosz na odpady</w:t>
            </w:r>
          </w:p>
        </w:tc>
        <w:tc>
          <w:tcPr>
            <w:tcW w:w="18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AFD721" w14:textId="4D747A31" w:rsidR="008C6E6D" w:rsidRPr="00C97BEC" w:rsidRDefault="008C6E6D" w:rsidP="008C6E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97BEC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DCE9D3" w14:textId="418B59B7" w:rsidR="008C6E6D" w:rsidRDefault="008C6E6D" w:rsidP="008C6E6D">
            <w:pPr>
              <w:jc w:val="center"/>
            </w:pP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031F84" w14:textId="60C6B144" w:rsidR="008C6E6D" w:rsidRDefault="008C6E6D" w:rsidP="008C6E6D">
            <w:pPr>
              <w:jc w:val="center"/>
            </w:pP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14:paraId="1A4B7297" w14:textId="77777777" w:rsidR="008C6E6D" w:rsidRDefault="008C6E6D" w:rsidP="008C6E6D">
            <w:pPr>
              <w:jc w:val="center"/>
            </w:pPr>
          </w:p>
        </w:tc>
      </w:tr>
      <w:tr w:rsidR="008C6E6D" w14:paraId="6906D77B" w14:textId="5B77BA22" w:rsidTr="00003A3C"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7BE5D9" w14:textId="77777777" w:rsidR="008C6E6D" w:rsidRDefault="008C6E6D" w:rsidP="008C6E6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Zakład Techniki Medycznej "TECH-MED"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Ernsta Petersona 6A 85-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862 Bydgoszcz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953 22 86 409</w:t>
            </w:r>
          </w:p>
        </w:tc>
        <w:tc>
          <w:tcPr>
            <w:tcW w:w="18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2DB488" w14:textId="326819E1" w:rsidR="008C6E6D" w:rsidRPr="00C97BEC" w:rsidRDefault="008C6E6D" w:rsidP="008C6E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73CB9A" w14:textId="47ED751B" w:rsidR="008C6E6D" w:rsidRPr="00003A3C" w:rsidRDefault="008C6E6D" w:rsidP="008C6E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3A3C">
              <w:rPr>
                <w:rFonts w:ascii="Arial" w:hAnsi="Arial" w:cs="Arial"/>
                <w:sz w:val="18"/>
                <w:szCs w:val="18"/>
              </w:rPr>
              <w:t>24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56B913" w14:textId="06FEB5A2" w:rsidR="008C6E6D" w:rsidRPr="00003A3C" w:rsidRDefault="008C6E6D" w:rsidP="008C6E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3A3C">
              <w:rPr>
                <w:rFonts w:ascii="Arial" w:hAnsi="Arial" w:cs="Arial"/>
                <w:sz w:val="18"/>
                <w:szCs w:val="18"/>
              </w:rPr>
              <w:t>32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B2C9BCC" w14:textId="302E7D55" w:rsidR="008C6E6D" w:rsidRPr="00003A3C" w:rsidRDefault="008C6E6D" w:rsidP="008C6E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3A3C">
              <w:rPr>
                <w:rFonts w:ascii="Arial" w:hAnsi="Arial" w:cs="Arial"/>
                <w:sz w:val="18"/>
                <w:szCs w:val="18"/>
              </w:rPr>
              <w:t>30.04.2026 r.</w:t>
            </w:r>
          </w:p>
        </w:tc>
      </w:tr>
      <w:tr w:rsidR="008C6E6D" w14:paraId="0D655135" w14:textId="196194BD" w:rsidTr="008C6E6D"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8571C2" w14:textId="77777777" w:rsidR="008C6E6D" w:rsidRDefault="008C6E6D" w:rsidP="008C6E6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Przedsiębiorstwo NOVAX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85-004 Bydgoszcz, Plac Wolności 7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5540236418</w:t>
            </w:r>
          </w:p>
        </w:tc>
        <w:tc>
          <w:tcPr>
            <w:tcW w:w="18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6A04C9" w14:textId="43A8D794" w:rsidR="008C6E6D" w:rsidRPr="00C97BEC" w:rsidRDefault="008C6E6D" w:rsidP="008C6E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46364F" w14:textId="0D352D38" w:rsidR="008C6E6D" w:rsidRPr="008C6E6D" w:rsidRDefault="008C6E6D" w:rsidP="008C6E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6E6D">
              <w:rPr>
                <w:rFonts w:ascii="Arial" w:hAnsi="Arial" w:cs="Arial"/>
                <w:sz w:val="18"/>
                <w:szCs w:val="18"/>
              </w:rPr>
              <w:t>48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9E63BF" w14:textId="46FC9CAD" w:rsidR="008C6E6D" w:rsidRPr="008C6E6D" w:rsidRDefault="008C6E6D" w:rsidP="008C6E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6E6D"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F93CFE8" w14:textId="7D1C0D3A" w:rsidR="008C6E6D" w:rsidRPr="008C6E6D" w:rsidRDefault="008C6E6D" w:rsidP="008C6E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6E6D">
              <w:rPr>
                <w:rFonts w:ascii="Arial" w:hAnsi="Arial" w:cs="Arial"/>
                <w:sz w:val="18"/>
                <w:szCs w:val="18"/>
              </w:rPr>
              <w:t>14.04.2026r</w:t>
            </w:r>
          </w:p>
        </w:tc>
      </w:tr>
      <w:tr w:rsidR="008C6E6D" w14:paraId="322DB7BB" w14:textId="749BC86D" w:rsidTr="000652C8"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E9284A" w14:textId="77777777" w:rsidR="008C6E6D" w:rsidRDefault="008C6E6D" w:rsidP="008C6E6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EURO-MEBLE MAŁGORZATA MASŁOŃ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40-384 KATOWICE UL. KS. BP. HERBERTA BEDNORZA 2A-6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644-001-55-69</w:t>
            </w:r>
          </w:p>
        </w:tc>
        <w:tc>
          <w:tcPr>
            <w:tcW w:w="18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BB3DAE" w14:textId="3982A2EB" w:rsidR="008C6E6D" w:rsidRPr="00C97BEC" w:rsidRDefault="008C6E6D" w:rsidP="008C6E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3A08CA" w14:textId="1A819EEA" w:rsidR="008C6E6D" w:rsidRPr="000652C8" w:rsidRDefault="000652C8" w:rsidP="000652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652C8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70104A" w14:textId="77D9D33F" w:rsidR="008C6E6D" w:rsidRPr="000652C8" w:rsidRDefault="000652C8" w:rsidP="000652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652C8">
              <w:rPr>
                <w:rFonts w:ascii="Arial" w:hAnsi="Arial" w:cs="Arial"/>
                <w:sz w:val="18"/>
                <w:szCs w:val="18"/>
              </w:rPr>
              <w:t>46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764F2F0" w14:textId="03941C08" w:rsidR="008C6E6D" w:rsidRPr="000652C8" w:rsidRDefault="000652C8" w:rsidP="000652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652C8">
              <w:rPr>
                <w:rFonts w:ascii="Arial" w:hAnsi="Arial" w:cs="Arial"/>
                <w:sz w:val="18"/>
                <w:szCs w:val="18"/>
              </w:rPr>
              <w:t>15.05.2026</w:t>
            </w:r>
          </w:p>
        </w:tc>
      </w:tr>
      <w:tr w:rsidR="008C6E6D" w14:paraId="720DDF80" w14:textId="16C8A60D" w:rsidTr="00896D97"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EE5A66" w14:textId="77777777" w:rsidR="008C6E6D" w:rsidRDefault="008C6E6D" w:rsidP="008C6E6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8 - Pakiet 8 - Stelaż na odpady medyczne</w:t>
            </w:r>
          </w:p>
        </w:tc>
        <w:tc>
          <w:tcPr>
            <w:tcW w:w="18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0ED040" w14:textId="4591B8E3" w:rsidR="008C6E6D" w:rsidRPr="00C97BEC" w:rsidRDefault="008C6E6D" w:rsidP="008C6E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97BEC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57EEE3" w14:textId="13D4F875" w:rsidR="008C6E6D" w:rsidRDefault="008C6E6D" w:rsidP="008C6E6D">
            <w:pPr>
              <w:jc w:val="center"/>
            </w:pP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742074" w14:textId="63B0E1D8" w:rsidR="008C6E6D" w:rsidRDefault="008C6E6D" w:rsidP="008C6E6D">
            <w:pPr>
              <w:jc w:val="center"/>
            </w:pP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14:paraId="2A96F16D" w14:textId="77777777" w:rsidR="008C6E6D" w:rsidRDefault="008C6E6D" w:rsidP="008C6E6D">
            <w:pPr>
              <w:jc w:val="center"/>
            </w:pPr>
          </w:p>
        </w:tc>
      </w:tr>
      <w:tr w:rsidR="008C6E6D" w14:paraId="2F69892F" w14:textId="7BB8BEFB" w:rsidTr="00AC4A38"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4417C8" w14:textId="77777777" w:rsidR="008C6E6D" w:rsidRDefault="008C6E6D" w:rsidP="008C6E6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Zakład Techniki Medycznej "TECH-MED"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Ernsta Petersona 6A 85-862 Bydgoszcz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953 22 86 409</w:t>
            </w:r>
          </w:p>
        </w:tc>
        <w:tc>
          <w:tcPr>
            <w:tcW w:w="18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5104E2" w14:textId="4FA99290" w:rsidR="008C6E6D" w:rsidRPr="00C97BEC" w:rsidRDefault="008C6E6D" w:rsidP="008C6E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3538E8" w14:textId="18951309" w:rsidR="008C6E6D" w:rsidRDefault="008C6E6D" w:rsidP="008C6E6D">
            <w:pPr>
              <w:jc w:val="center"/>
            </w:pPr>
            <w:r w:rsidRPr="00003A3C">
              <w:rPr>
                <w:rFonts w:ascii="Arial" w:hAnsi="Arial" w:cs="Arial"/>
                <w:sz w:val="18"/>
                <w:szCs w:val="18"/>
              </w:rPr>
              <w:t>24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D4D7D9" w14:textId="2A07FF70" w:rsidR="008C6E6D" w:rsidRDefault="008C6E6D" w:rsidP="008C6E6D">
            <w:pPr>
              <w:jc w:val="center"/>
            </w:pPr>
            <w:r w:rsidRPr="00003A3C">
              <w:rPr>
                <w:rFonts w:ascii="Arial" w:hAnsi="Arial" w:cs="Arial"/>
                <w:sz w:val="18"/>
                <w:szCs w:val="18"/>
              </w:rPr>
              <w:t>32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983A1F6" w14:textId="0FDF23E3" w:rsidR="008C6E6D" w:rsidRDefault="008C6E6D" w:rsidP="008C6E6D">
            <w:pPr>
              <w:jc w:val="center"/>
            </w:pPr>
            <w:r w:rsidRPr="00003A3C">
              <w:rPr>
                <w:rFonts w:ascii="Arial" w:hAnsi="Arial" w:cs="Arial"/>
                <w:sz w:val="18"/>
                <w:szCs w:val="18"/>
              </w:rPr>
              <w:t>30.04.2026 r.</w:t>
            </w:r>
          </w:p>
        </w:tc>
      </w:tr>
      <w:tr w:rsidR="008C6E6D" w14:paraId="0AC28565" w14:textId="49E94118" w:rsidTr="00214595"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C09288" w14:textId="77777777" w:rsidR="008C6E6D" w:rsidRDefault="008C6E6D" w:rsidP="008C6E6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Przedsiębiorstwo NOVAX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85-004 Bydgoszcz, Plac Wolności 7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5540236418</w:t>
            </w:r>
          </w:p>
        </w:tc>
        <w:tc>
          <w:tcPr>
            <w:tcW w:w="18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C27008" w14:textId="57CEE406" w:rsidR="008C6E6D" w:rsidRPr="00C97BEC" w:rsidRDefault="008C6E6D" w:rsidP="008C6E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50A9DE" w14:textId="26B66958" w:rsidR="008C6E6D" w:rsidRDefault="008C6E6D" w:rsidP="008C6E6D">
            <w:pPr>
              <w:jc w:val="center"/>
            </w:pPr>
            <w:r w:rsidRPr="008C6E6D">
              <w:rPr>
                <w:rFonts w:ascii="Arial" w:hAnsi="Arial" w:cs="Arial"/>
                <w:sz w:val="18"/>
                <w:szCs w:val="18"/>
              </w:rPr>
              <w:t>48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915DA6" w14:textId="3EF40F57" w:rsidR="008C6E6D" w:rsidRDefault="008C6E6D" w:rsidP="008C6E6D">
            <w:pPr>
              <w:jc w:val="center"/>
            </w:pPr>
            <w:r w:rsidRPr="008C6E6D"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47310C2" w14:textId="33FD4330" w:rsidR="008C6E6D" w:rsidRDefault="008C6E6D" w:rsidP="008C6E6D">
            <w:pPr>
              <w:jc w:val="center"/>
            </w:pPr>
            <w:r w:rsidRPr="008C6E6D">
              <w:rPr>
                <w:rFonts w:ascii="Arial" w:hAnsi="Arial" w:cs="Arial"/>
                <w:sz w:val="18"/>
                <w:szCs w:val="18"/>
              </w:rPr>
              <w:t>14.04.2026r</w:t>
            </w:r>
          </w:p>
        </w:tc>
      </w:tr>
      <w:tr w:rsidR="000652C8" w14:paraId="2FE06174" w14:textId="1D56B08E" w:rsidTr="002A5469"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84303B" w14:textId="77777777" w:rsidR="000652C8" w:rsidRDefault="000652C8" w:rsidP="000652C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EURO-MEBLE MAŁGORZATA MASŁOŃ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40-384 KATOWICE UL. KS. BP. HERBERTA BEDNORZA 2A-6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644-001-55-69</w:t>
            </w:r>
          </w:p>
        </w:tc>
        <w:tc>
          <w:tcPr>
            <w:tcW w:w="18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3B3EA5" w14:textId="7D3A2C6B" w:rsidR="000652C8" w:rsidRPr="00C97BEC" w:rsidRDefault="000652C8" w:rsidP="000652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DF1968" w14:textId="14404371" w:rsidR="000652C8" w:rsidRDefault="000652C8" w:rsidP="000652C8">
            <w:pPr>
              <w:jc w:val="center"/>
            </w:pPr>
            <w:r w:rsidRPr="000652C8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DE7FF9" w14:textId="006810C2" w:rsidR="000652C8" w:rsidRDefault="000652C8" w:rsidP="000652C8">
            <w:pPr>
              <w:jc w:val="center"/>
            </w:pPr>
            <w:r w:rsidRPr="000652C8">
              <w:rPr>
                <w:rFonts w:ascii="Arial" w:hAnsi="Arial" w:cs="Arial"/>
                <w:sz w:val="18"/>
                <w:szCs w:val="18"/>
              </w:rPr>
              <w:t>46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1BFF567" w14:textId="335799A0" w:rsidR="000652C8" w:rsidRDefault="000652C8" w:rsidP="000652C8">
            <w:pPr>
              <w:jc w:val="center"/>
            </w:pPr>
            <w:r w:rsidRPr="000652C8">
              <w:rPr>
                <w:rFonts w:ascii="Arial" w:hAnsi="Arial" w:cs="Arial"/>
                <w:sz w:val="18"/>
                <w:szCs w:val="18"/>
              </w:rPr>
              <w:t>15.05.2026</w:t>
            </w:r>
          </w:p>
        </w:tc>
      </w:tr>
      <w:tr w:rsidR="000652C8" w14:paraId="51E3A232" w14:textId="5C3644A3" w:rsidTr="00896D97"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076B7E" w14:textId="77777777" w:rsidR="000652C8" w:rsidRDefault="000652C8" w:rsidP="000652C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9 - Pakiet 9 - Stelaż na śmieci</w:t>
            </w:r>
          </w:p>
        </w:tc>
        <w:tc>
          <w:tcPr>
            <w:tcW w:w="18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B39E23" w14:textId="6D741313" w:rsidR="000652C8" w:rsidRPr="00C97BEC" w:rsidRDefault="000652C8" w:rsidP="000652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97BEC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C664A1" w14:textId="5A3A9CC1" w:rsidR="000652C8" w:rsidRDefault="000652C8" w:rsidP="000652C8">
            <w:pPr>
              <w:jc w:val="center"/>
            </w:pP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0F4C01" w14:textId="3BC6F1E4" w:rsidR="000652C8" w:rsidRDefault="000652C8" w:rsidP="000652C8">
            <w:pPr>
              <w:jc w:val="center"/>
            </w:pP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14:paraId="28F40159" w14:textId="77777777" w:rsidR="000652C8" w:rsidRDefault="000652C8" w:rsidP="000652C8">
            <w:pPr>
              <w:jc w:val="center"/>
            </w:pPr>
          </w:p>
        </w:tc>
      </w:tr>
      <w:tr w:rsidR="000652C8" w14:paraId="5316A9BC" w14:textId="33E48EE5" w:rsidTr="00431CB7"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D23E38" w14:textId="77777777" w:rsidR="000652C8" w:rsidRDefault="000652C8" w:rsidP="000652C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Zakład Techniki Medycznej "TECH-MED"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Ernsta Petersona 6A 85-862 Bydgoszcz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953 22 86 409</w:t>
            </w:r>
          </w:p>
        </w:tc>
        <w:tc>
          <w:tcPr>
            <w:tcW w:w="18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A9ACF5" w14:textId="429D8AEA" w:rsidR="000652C8" w:rsidRPr="00C97BEC" w:rsidRDefault="000652C8" w:rsidP="000652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5CF8D5" w14:textId="593B5CBE" w:rsidR="000652C8" w:rsidRDefault="000652C8" w:rsidP="000652C8">
            <w:pPr>
              <w:jc w:val="center"/>
            </w:pPr>
            <w:r w:rsidRPr="00003A3C">
              <w:rPr>
                <w:rFonts w:ascii="Arial" w:hAnsi="Arial" w:cs="Arial"/>
                <w:sz w:val="18"/>
                <w:szCs w:val="18"/>
              </w:rPr>
              <w:t>24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C30EAC" w14:textId="5561C827" w:rsidR="000652C8" w:rsidRDefault="000652C8" w:rsidP="000652C8">
            <w:pPr>
              <w:jc w:val="center"/>
            </w:pPr>
            <w:r w:rsidRPr="00003A3C">
              <w:rPr>
                <w:rFonts w:ascii="Arial" w:hAnsi="Arial" w:cs="Arial"/>
                <w:sz w:val="18"/>
                <w:szCs w:val="18"/>
              </w:rPr>
              <w:t>32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24ABFAE" w14:textId="234865EC" w:rsidR="000652C8" w:rsidRDefault="000652C8" w:rsidP="000652C8">
            <w:pPr>
              <w:jc w:val="center"/>
            </w:pPr>
            <w:r w:rsidRPr="00003A3C">
              <w:rPr>
                <w:rFonts w:ascii="Arial" w:hAnsi="Arial" w:cs="Arial"/>
                <w:sz w:val="18"/>
                <w:szCs w:val="18"/>
              </w:rPr>
              <w:t>30.04.2026 r.</w:t>
            </w:r>
          </w:p>
        </w:tc>
      </w:tr>
      <w:tr w:rsidR="000652C8" w14:paraId="7395CB8F" w14:textId="68A863E7" w:rsidTr="00A847AD"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7A758E" w14:textId="77777777" w:rsidR="000652C8" w:rsidRDefault="000652C8" w:rsidP="000652C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Przedsiębiorstwo NOVAX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85-004 Bydgoszcz, Plac Wolności 7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5540236418</w:t>
            </w:r>
          </w:p>
        </w:tc>
        <w:tc>
          <w:tcPr>
            <w:tcW w:w="18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FC7D6A" w14:textId="7141DE0D" w:rsidR="000652C8" w:rsidRPr="00C97BEC" w:rsidRDefault="000652C8" w:rsidP="000652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640128" w14:textId="6AE2F44F" w:rsidR="000652C8" w:rsidRDefault="000652C8" w:rsidP="000652C8">
            <w:pPr>
              <w:jc w:val="center"/>
            </w:pPr>
            <w:r w:rsidRPr="008C6E6D">
              <w:rPr>
                <w:rFonts w:ascii="Arial" w:hAnsi="Arial" w:cs="Arial"/>
                <w:sz w:val="18"/>
                <w:szCs w:val="18"/>
              </w:rPr>
              <w:t>48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8D3777" w14:textId="1FC35AC2" w:rsidR="000652C8" w:rsidRDefault="000652C8" w:rsidP="000652C8">
            <w:pPr>
              <w:jc w:val="center"/>
            </w:pPr>
            <w:r w:rsidRPr="008C6E6D"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F0D9220" w14:textId="247D9939" w:rsidR="000652C8" w:rsidRDefault="000652C8" w:rsidP="000652C8">
            <w:pPr>
              <w:jc w:val="center"/>
            </w:pPr>
            <w:r w:rsidRPr="008C6E6D">
              <w:rPr>
                <w:rFonts w:ascii="Arial" w:hAnsi="Arial" w:cs="Arial"/>
                <w:sz w:val="18"/>
                <w:szCs w:val="18"/>
              </w:rPr>
              <w:t>14.04.2026r</w:t>
            </w:r>
          </w:p>
        </w:tc>
      </w:tr>
      <w:tr w:rsidR="000652C8" w14:paraId="6D2871C9" w14:textId="66AB9D1B" w:rsidTr="001745D7"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AF2C8D" w14:textId="77777777" w:rsidR="000652C8" w:rsidRDefault="000652C8" w:rsidP="000652C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EURO-MEBLE MAŁGORZATA MASŁOŃ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40-384 KATOWICE UL. KS. BP. HERBERTA BEDNORZA 2A-6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644-001-55-69</w:t>
            </w:r>
          </w:p>
        </w:tc>
        <w:tc>
          <w:tcPr>
            <w:tcW w:w="18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4D03F3" w14:textId="5B28AFC0" w:rsidR="000652C8" w:rsidRPr="00C97BEC" w:rsidRDefault="000652C8" w:rsidP="000652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9D5C3E" w14:textId="02C81522" w:rsidR="000652C8" w:rsidRDefault="000652C8" w:rsidP="000652C8">
            <w:pPr>
              <w:jc w:val="center"/>
            </w:pPr>
            <w:r w:rsidRPr="000652C8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E87DA2" w14:textId="50DF6ACE" w:rsidR="000652C8" w:rsidRDefault="000652C8" w:rsidP="000652C8">
            <w:pPr>
              <w:jc w:val="center"/>
            </w:pPr>
            <w:r w:rsidRPr="000652C8">
              <w:rPr>
                <w:rFonts w:ascii="Arial" w:hAnsi="Arial" w:cs="Arial"/>
                <w:sz w:val="18"/>
                <w:szCs w:val="18"/>
              </w:rPr>
              <w:t>46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0B6F996" w14:textId="2611362F" w:rsidR="000652C8" w:rsidRDefault="000652C8" w:rsidP="000652C8">
            <w:pPr>
              <w:jc w:val="center"/>
            </w:pPr>
            <w:r w:rsidRPr="000652C8">
              <w:rPr>
                <w:rFonts w:ascii="Arial" w:hAnsi="Arial" w:cs="Arial"/>
                <w:sz w:val="18"/>
                <w:szCs w:val="18"/>
              </w:rPr>
              <w:t>15.05.2026</w:t>
            </w:r>
          </w:p>
        </w:tc>
      </w:tr>
      <w:tr w:rsidR="000652C8" w14:paraId="042E5AEC" w14:textId="6691D518" w:rsidTr="00896D97"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A2263A" w14:textId="77777777" w:rsidR="000652C8" w:rsidRDefault="000652C8" w:rsidP="000652C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10 - Pakiet 10 - Pochwyt dla osób niepełnosprawnych</w:t>
            </w:r>
          </w:p>
        </w:tc>
        <w:tc>
          <w:tcPr>
            <w:tcW w:w="18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A162CD" w14:textId="14DD2668" w:rsidR="000652C8" w:rsidRPr="00C97BEC" w:rsidRDefault="000652C8" w:rsidP="000652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97BEC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58233F" w14:textId="583F2BA4" w:rsidR="000652C8" w:rsidRDefault="000652C8" w:rsidP="000652C8">
            <w:pPr>
              <w:jc w:val="center"/>
            </w:pP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4CFA62" w14:textId="42EB4EE9" w:rsidR="000652C8" w:rsidRDefault="000652C8" w:rsidP="000652C8">
            <w:pPr>
              <w:jc w:val="center"/>
            </w:pP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14:paraId="03A8DF40" w14:textId="77777777" w:rsidR="000652C8" w:rsidRDefault="000652C8" w:rsidP="000652C8">
            <w:pPr>
              <w:jc w:val="center"/>
            </w:pPr>
          </w:p>
        </w:tc>
      </w:tr>
      <w:tr w:rsidR="000652C8" w14:paraId="2627907D" w14:textId="00895273" w:rsidTr="00AF0169"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62B0A2" w14:textId="77777777" w:rsidR="000652C8" w:rsidRDefault="000652C8" w:rsidP="000652C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Przedsiębiorstwo NOVAX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85-004 Bydgoszcz, Plac Wolności 7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5540236418</w:t>
            </w:r>
          </w:p>
        </w:tc>
        <w:tc>
          <w:tcPr>
            <w:tcW w:w="18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1EE05D" w14:textId="2AE1796F" w:rsidR="000652C8" w:rsidRPr="00C97BEC" w:rsidRDefault="000652C8" w:rsidP="000652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921B64" w14:textId="49F85FF0" w:rsidR="000652C8" w:rsidRDefault="000652C8" w:rsidP="000652C8">
            <w:pPr>
              <w:jc w:val="center"/>
            </w:pPr>
            <w:r w:rsidRPr="008C6E6D">
              <w:rPr>
                <w:rFonts w:ascii="Arial" w:hAnsi="Arial" w:cs="Arial"/>
                <w:sz w:val="18"/>
                <w:szCs w:val="18"/>
              </w:rPr>
              <w:t>48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3194D5" w14:textId="588544AB" w:rsidR="000652C8" w:rsidRDefault="000652C8" w:rsidP="000652C8">
            <w:pPr>
              <w:jc w:val="center"/>
            </w:pPr>
            <w:r w:rsidRPr="008C6E6D"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F2CC219" w14:textId="0BA82832" w:rsidR="000652C8" w:rsidRDefault="000652C8" w:rsidP="000652C8">
            <w:pPr>
              <w:jc w:val="center"/>
            </w:pPr>
            <w:r w:rsidRPr="008C6E6D">
              <w:rPr>
                <w:rFonts w:ascii="Arial" w:hAnsi="Arial" w:cs="Arial"/>
                <w:sz w:val="18"/>
                <w:szCs w:val="18"/>
              </w:rPr>
              <w:t>14.04.2026r</w:t>
            </w:r>
          </w:p>
        </w:tc>
      </w:tr>
      <w:tr w:rsidR="000652C8" w14:paraId="238A77C6" w14:textId="631EF506" w:rsidTr="00896D97"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DECE78" w14:textId="77777777" w:rsidR="000652C8" w:rsidRDefault="000652C8" w:rsidP="000652C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11 - Pakiet 11 - Fotel</w:t>
            </w:r>
          </w:p>
        </w:tc>
        <w:tc>
          <w:tcPr>
            <w:tcW w:w="18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A3C13D" w14:textId="2923224C" w:rsidR="000652C8" w:rsidRPr="00C97BEC" w:rsidRDefault="000652C8" w:rsidP="000652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97BEC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390D5C" w14:textId="3B7D41BA" w:rsidR="000652C8" w:rsidRDefault="000652C8" w:rsidP="000652C8">
            <w:pPr>
              <w:jc w:val="center"/>
            </w:pP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C27836" w14:textId="26FC6361" w:rsidR="000652C8" w:rsidRDefault="000652C8" w:rsidP="000652C8">
            <w:pPr>
              <w:jc w:val="center"/>
            </w:pP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14:paraId="35AAD882" w14:textId="77777777" w:rsidR="000652C8" w:rsidRDefault="000652C8" w:rsidP="000652C8">
            <w:pPr>
              <w:jc w:val="center"/>
            </w:pPr>
          </w:p>
        </w:tc>
      </w:tr>
      <w:tr w:rsidR="000652C8" w14:paraId="65CF7467" w14:textId="7640D5FB" w:rsidTr="00BA046D"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21BDB3" w14:textId="77777777" w:rsidR="000652C8" w:rsidRDefault="000652C8" w:rsidP="000652C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EURO-MEBLE MAŁGORZATA MASŁOŃ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40-384 KATOWICE UL. KS. BP. HERBERTA BEDNORZA 2A-6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644-001-55-69</w:t>
            </w:r>
          </w:p>
        </w:tc>
        <w:tc>
          <w:tcPr>
            <w:tcW w:w="18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773C8B" w14:textId="63377A1A" w:rsidR="000652C8" w:rsidRPr="00C97BEC" w:rsidRDefault="000652C8" w:rsidP="000652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5A6309" w14:textId="6BFF597F" w:rsidR="000652C8" w:rsidRDefault="000652C8" w:rsidP="000652C8">
            <w:pPr>
              <w:jc w:val="center"/>
            </w:pPr>
            <w:r w:rsidRPr="000652C8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960F23" w14:textId="3D40CE45" w:rsidR="000652C8" w:rsidRDefault="000652C8" w:rsidP="000652C8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05DE776" w14:textId="63A95E31" w:rsidR="000652C8" w:rsidRDefault="000652C8" w:rsidP="000652C8">
            <w:pPr>
              <w:jc w:val="center"/>
            </w:pPr>
            <w:r w:rsidRPr="000652C8">
              <w:rPr>
                <w:rFonts w:ascii="Arial" w:hAnsi="Arial" w:cs="Arial"/>
                <w:sz w:val="18"/>
                <w:szCs w:val="18"/>
              </w:rPr>
              <w:t>14.04.2026</w:t>
            </w:r>
          </w:p>
        </w:tc>
      </w:tr>
      <w:tr w:rsidR="000652C8" w14:paraId="06B3343A" w14:textId="1D85554A" w:rsidTr="00896D97"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B16E9B" w14:textId="77777777" w:rsidR="000652C8" w:rsidRDefault="000652C8" w:rsidP="000652C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lastRenderedPageBreak/>
              <w:t>Pakiet 12 - Pakiet 12 - Uchwyt na ręczniki</w:t>
            </w:r>
          </w:p>
        </w:tc>
        <w:tc>
          <w:tcPr>
            <w:tcW w:w="18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ED0C52" w14:textId="21491D67" w:rsidR="000652C8" w:rsidRPr="00C97BEC" w:rsidRDefault="000652C8" w:rsidP="000652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97BEC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FE81B9" w14:textId="4F52E1BE" w:rsidR="000652C8" w:rsidRDefault="000652C8" w:rsidP="000652C8">
            <w:pPr>
              <w:jc w:val="center"/>
            </w:pP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C3918A" w14:textId="62541913" w:rsidR="000652C8" w:rsidRDefault="000652C8" w:rsidP="000652C8">
            <w:pPr>
              <w:jc w:val="center"/>
            </w:pP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14:paraId="1F25ACEF" w14:textId="77777777" w:rsidR="000652C8" w:rsidRDefault="000652C8" w:rsidP="000652C8">
            <w:pPr>
              <w:jc w:val="center"/>
            </w:pPr>
          </w:p>
        </w:tc>
      </w:tr>
      <w:tr w:rsidR="000652C8" w14:paraId="126FFE34" w14:textId="03681762" w:rsidTr="00331A2B"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E7476D" w14:textId="77777777" w:rsidR="000652C8" w:rsidRDefault="000652C8" w:rsidP="000652C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Przedsiębiorstwo NOVAX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85-004 Bydgoszcz, Plac Wolności 7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5540236418</w:t>
            </w:r>
          </w:p>
        </w:tc>
        <w:tc>
          <w:tcPr>
            <w:tcW w:w="18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ABD678" w14:textId="540ABFEE" w:rsidR="000652C8" w:rsidRPr="00C97BEC" w:rsidRDefault="000652C8" w:rsidP="000652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4FAA70" w14:textId="297C5531" w:rsidR="000652C8" w:rsidRDefault="000652C8" w:rsidP="000652C8">
            <w:pPr>
              <w:jc w:val="center"/>
            </w:pPr>
            <w:r w:rsidRPr="008C6E6D">
              <w:rPr>
                <w:rFonts w:ascii="Arial" w:hAnsi="Arial" w:cs="Arial"/>
                <w:sz w:val="18"/>
                <w:szCs w:val="18"/>
              </w:rPr>
              <w:t>48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4A5371" w14:textId="21DCF844" w:rsidR="000652C8" w:rsidRDefault="000652C8" w:rsidP="000652C8">
            <w:pPr>
              <w:jc w:val="center"/>
            </w:pPr>
            <w:r w:rsidRPr="008C6E6D"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B55B3D0" w14:textId="352D1CC6" w:rsidR="000652C8" w:rsidRDefault="000652C8" w:rsidP="000652C8">
            <w:pPr>
              <w:jc w:val="center"/>
            </w:pPr>
            <w:r w:rsidRPr="008C6E6D">
              <w:rPr>
                <w:rFonts w:ascii="Arial" w:hAnsi="Arial" w:cs="Arial"/>
                <w:sz w:val="18"/>
                <w:szCs w:val="18"/>
              </w:rPr>
              <w:t>14.04.2026r</w:t>
            </w:r>
          </w:p>
        </w:tc>
      </w:tr>
      <w:tr w:rsidR="000652C8" w14:paraId="186C6637" w14:textId="31E008A8" w:rsidTr="008E4FF2"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77D6CC" w14:textId="77777777" w:rsidR="000652C8" w:rsidRDefault="000652C8" w:rsidP="000652C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EURO-MEBLE MAŁGORZATA MASŁOŃ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40-384 KATOWICE UL. KS. BP. HERBERTA BEDNORZA 2A-6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644-001-55-69</w:t>
            </w:r>
          </w:p>
        </w:tc>
        <w:tc>
          <w:tcPr>
            <w:tcW w:w="18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783C02" w14:textId="75E9E682" w:rsidR="000652C8" w:rsidRPr="00C97BEC" w:rsidRDefault="000652C8" w:rsidP="000652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A2E1C9" w14:textId="3795CB3C" w:rsidR="000652C8" w:rsidRDefault="000652C8" w:rsidP="000652C8">
            <w:pPr>
              <w:jc w:val="center"/>
            </w:pPr>
            <w:r w:rsidRPr="000652C8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BC9350" w14:textId="08A28867" w:rsidR="000652C8" w:rsidRDefault="000652C8" w:rsidP="000652C8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AB8E38E" w14:textId="5E579575" w:rsidR="000652C8" w:rsidRDefault="000652C8" w:rsidP="000652C8">
            <w:pPr>
              <w:jc w:val="center"/>
            </w:pPr>
            <w:r w:rsidRPr="000652C8">
              <w:rPr>
                <w:rFonts w:ascii="Arial" w:hAnsi="Arial" w:cs="Arial"/>
                <w:sz w:val="18"/>
                <w:szCs w:val="18"/>
              </w:rPr>
              <w:t>14.04.2026</w:t>
            </w:r>
          </w:p>
        </w:tc>
      </w:tr>
    </w:tbl>
    <w:p w14:paraId="29565433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6FE8DF13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5060FD89" w14:textId="77777777" w:rsidR="003D59A1" w:rsidRDefault="003D59A1" w:rsidP="003D59A1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E.Katarzyna Jakimiec</w:t>
      </w:r>
    </w:p>
    <w:p w14:paraId="33EB4A9C" w14:textId="77777777" w:rsidR="003D59A1" w:rsidRDefault="003D59A1" w:rsidP="003D59A1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53C2BEBB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93898F" w14:textId="77777777" w:rsidR="00A93986" w:rsidRDefault="00A93986" w:rsidP="002A54AA">
      <w:r>
        <w:separator/>
      </w:r>
    </w:p>
  </w:endnote>
  <w:endnote w:type="continuationSeparator" w:id="0">
    <w:p w14:paraId="3DD7020F" w14:textId="77777777" w:rsidR="00A93986" w:rsidRDefault="00A93986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F0D28E" w14:textId="77777777" w:rsidR="00A93986" w:rsidRDefault="00A93986" w:rsidP="002A54AA">
      <w:r>
        <w:separator/>
      </w:r>
    </w:p>
  </w:footnote>
  <w:footnote w:type="continuationSeparator" w:id="0">
    <w:p w14:paraId="5A274FBA" w14:textId="77777777" w:rsidR="00A93986" w:rsidRDefault="00A93986" w:rsidP="002A54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3A3C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2C8"/>
    <w:rsid w:val="00065EBB"/>
    <w:rsid w:val="0008479A"/>
    <w:rsid w:val="000935DC"/>
    <w:rsid w:val="00095532"/>
    <w:rsid w:val="000A24F0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2707F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85721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47857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05E0"/>
    <w:rsid w:val="003C4851"/>
    <w:rsid w:val="003D59A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004A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54E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7DB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96D97"/>
    <w:rsid w:val="008A0BA8"/>
    <w:rsid w:val="008A4380"/>
    <w:rsid w:val="008B5F3B"/>
    <w:rsid w:val="008C02E4"/>
    <w:rsid w:val="008C6E6D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8605A"/>
    <w:rsid w:val="00992B39"/>
    <w:rsid w:val="00993A2D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93986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77E64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17F9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97BE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65A63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657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033E2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3E3F19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https://szpitalciechanow.com.pl/templates/pcj-jzukim-green/images/footer/logo_mazowsze_stopka.png" TargetMode="External"/><Relationship Id="rId12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https://szpitalciechanow.com.pl/templates/pcj-jzukim-green/images/footer/logo_mazowsze_stopka.png" TargetMode="External"/><Relationship Id="rId5" Type="http://schemas.openxmlformats.org/officeDocument/2006/relationships/endnotes" Target="endnotes.xml"/><Relationship Id="rId10" Type="http://schemas.openxmlformats.org/officeDocument/2006/relationships/image" Target="media/image3.png"/><Relationship Id="rId4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501</Words>
  <Characters>2854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3349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20</cp:revision>
  <cp:lastPrinted>2018-07-12T09:45:00Z</cp:lastPrinted>
  <dcterms:created xsi:type="dcterms:W3CDTF">2026-03-13T09:50:00Z</dcterms:created>
  <dcterms:modified xsi:type="dcterms:W3CDTF">2026-03-13T10:42:00Z</dcterms:modified>
</cp:coreProperties>
</file>