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header"/>
    <w:bookmarkEnd w:id="0"/>
    <w:p w14:paraId="392F949B" w14:textId="6AAC7FB1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6AB8EFA" wp14:editId="2E98F95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98DCB5" id="Grupa 2" o:spid="_x0000_s1026" style="position:absolute;margin-left:0;margin-top:-.0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40EB07D6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5A188EAA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90A37A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11C136C7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254F34E2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4AAB0C" w14:textId="5FDC6658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13.03.2026r.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ZP/2501/12/26</w:t>
      </w:r>
    </w:p>
    <w:p w14:paraId="4728C1D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4028EC1E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C7049B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 xml:space="preserve">Naprawa układu wysokiego napięcia tomografu GE </w:t>
      </w:r>
      <w:proofErr w:type="spellStart"/>
      <w:r w:rsidR="004D3622" w:rsidRPr="004D3622">
        <w:rPr>
          <w:rFonts w:ascii="Arial" w:hAnsi="Arial" w:cs="Arial"/>
          <w:sz w:val="18"/>
          <w:szCs w:val="18"/>
        </w:rPr>
        <w:t>Revolution</w:t>
      </w:r>
      <w:proofErr w:type="spellEnd"/>
      <w:r w:rsidR="004D3622" w:rsidRPr="004D3622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4D3622" w:rsidRPr="004D3622">
        <w:rPr>
          <w:rFonts w:ascii="Arial" w:hAnsi="Arial" w:cs="Arial"/>
          <w:sz w:val="18"/>
          <w:szCs w:val="18"/>
        </w:rPr>
        <w:t>Evo</w:t>
      </w:r>
      <w:proofErr w:type="spellEnd"/>
      <w:r w:rsidR="004D3622" w:rsidRPr="004D3622">
        <w:rPr>
          <w:rFonts w:ascii="Arial" w:hAnsi="Arial" w:cs="Arial"/>
          <w:sz w:val="18"/>
          <w:szCs w:val="18"/>
        </w:rPr>
        <w:t xml:space="preserve"> dla Specjalistycznego Szpitala Wojewódzkiego w Ciechanowie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24F8CAF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13.03.2026r.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05054DBF" w14:textId="77777777" w:rsidR="00A511DF" w:rsidRDefault="00A511DF" w:rsidP="00AB4DD0">
      <w:pPr>
        <w:ind w:right="110"/>
        <w:rPr>
          <w:rFonts w:ascii="Arial" w:hAnsi="Arial" w:cs="Arial"/>
          <w:sz w:val="18"/>
          <w:szCs w:val="18"/>
        </w:rPr>
      </w:pP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713" w:type="pct"/>
        <w:tblInd w:w="-646" w:type="dxa"/>
        <w:tblLayout w:type="fixed"/>
        <w:tblLook w:val="04A0" w:firstRow="1" w:lastRow="0" w:firstColumn="1" w:lastColumn="0" w:noHBand="0" w:noVBand="1"/>
      </w:tblPr>
      <w:tblGrid>
        <w:gridCol w:w="2267"/>
        <w:gridCol w:w="1988"/>
        <w:gridCol w:w="1984"/>
        <w:gridCol w:w="1985"/>
        <w:gridCol w:w="2126"/>
      </w:tblGrid>
      <w:tr w:rsidR="00C7049B" w14:paraId="365F322C" w14:textId="77777777" w:rsidTr="00A511DF">
        <w:tc>
          <w:tcPr>
            <w:tcW w:w="2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B5823" w14:textId="77777777" w:rsidR="00C7049B" w:rsidRDefault="00C7049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710038" w14:textId="05D1C817" w:rsidR="00C7049B" w:rsidRDefault="00C7049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 xml:space="preserve">ryczałtowa etapu diagnostyki 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224574" w14:textId="1234D4F2" w:rsidR="00C7049B" w:rsidRDefault="00C7049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Stawka 1 roboczogodziny serwisowej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 xml:space="preserve"> 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0CB61A" w14:textId="32ADF3E6" w:rsidR="00C7049B" w:rsidRDefault="00C7049B" w:rsidP="00C7049B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Oferowany okres gwarancji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CF3633" w14:textId="0A9D0D1D" w:rsidR="00C7049B" w:rsidRDefault="00C7049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C7049B" w14:paraId="7E604DCD" w14:textId="77777777" w:rsidTr="00A511DF">
        <w:tc>
          <w:tcPr>
            <w:tcW w:w="2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148E2F" w14:textId="77777777" w:rsidR="00C7049B" w:rsidRDefault="00C7049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Pakiet 1 - Naprawa układu wysokiego napięcia tomografu GE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Revolution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Evo</w:t>
            </w:r>
            <w:proofErr w:type="spellEnd"/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9F96DD" w14:textId="77777777" w:rsidR="00C7049B" w:rsidRDefault="00C7049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6B6471" w14:textId="77777777" w:rsidR="00C7049B" w:rsidRDefault="00C7049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vAlign w:val="center"/>
          </w:tcPr>
          <w:p w14:paraId="16CF22FD" w14:textId="56728450" w:rsidR="00C7049B" w:rsidRDefault="00C7049B" w:rsidP="00C7049B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F919D1" w14:textId="70B2CF7F" w:rsidR="00C7049B" w:rsidRDefault="00C7049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749 160,00</w:t>
            </w:r>
          </w:p>
        </w:tc>
      </w:tr>
      <w:tr w:rsidR="00C7049B" w14:paraId="4E548C78" w14:textId="77777777" w:rsidTr="00A511DF">
        <w:tc>
          <w:tcPr>
            <w:tcW w:w="2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F77D74" w14:textId="77777777" w:rsidR="00C7049B" w:rsidRDefault="00C7049B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C7049B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GE Medical Systems Polska Sp. z o. o.</w:t>
            </w:r>
          </w:p>
          <w:p w14:paraId="311D8D6A" w14:textId="77777777" w:rsidR="00C7049B" w:rsidRDefault="00C7049B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C7049B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Ul. Wołoska 9, 02-583 Warszawa</w:t>
            </w:r>
          </w:p>
          <w:p w14:paraId="3842ABB4" w14:textId="7EA4DE00" w:rsidR="00C7049B" w:rsidRDefault="00C7049B" w:rsidP="00C7049B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C7049B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NIP:522 00 19 702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C1E1BE" w14:textId="17192064" w:rsidR="00C7049B" w:rsidRDefault="00C7049B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128,00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FE2F8E" w14:textId="49482707" w:rsidR="00C7049B" w:rsidRDefault="00C7049B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128,00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vAlign w:val="center"/>
          </w:tcPr>
          <w:p w14:paraId="2A734C67" w14:textId="057FA30C" w:rsidR="00C7049B" w:rsidRDefault="00A511DF" w:rsidP="00C7049B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12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msc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.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46E1E3" w14:textId="0C9EC66C" w:rsidR="00C7049B" w:rsidRDefault="00A511D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FE8DF1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53C2BEBB" w14:textId="66DCD932" w:rsidR="006E6974" w:rsidRDefault="00A511DF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1853BEA" wp14:editId="2F58574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810383" cy="1390016"/>
            <wp:effectExtent l="0" t="0" r="0" b="634"/>
            <wp:wrapNone/>
            <wp:docPr id="1104680319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0383" cy="139001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3898F" w14:textId="77777777" w:rsidR="00A93986" w:rsidRDefault="00A93986" w:rsidP="002A54AA">
      <w:r>
        <w:separator/>
      </w:r>
    </w:p>
  </w:endnote>
  <w:endnote w:type="continuationSeparator" w:id="0">
    <w:p w14:paraId="3DD7020F" w14:textId="77777777" w:rsidR="00A93986" w:rsidRDefault="00A9398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0D28E" w14:textId="77777777" w:rsidR="00A93986" w:rsidRDefault="00A93986" w:rsidP="002A54AA">
      <w:r>
        <w:separator/>
      </w:r>
    </w:p>
  </w:footnote>
  <w:footnote w:type="continuationSeparator" w:id="0">
    <w:p w14:paraId="5A274FBA" w14:textId="77777777" w:rsidR="00A93986" w:rsidRDefault="00A9398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595DCD"/>
    <w:multiLevelType w:val="hybridMultilevel"/>
    <w:tmpl w:val="FF2E2AFA"/>
    <w:lvl w:ilvl="0" w:tplc="12369630">
      <w:start w:val="1"/>
      <w:numFmt w:val="decimal"/>
      <w:lvlText w:val="%1."/>
      <w:lvlJc w:val="left"/>
      <w:pPr>
        <w:ind w:left="720" w:hanging="360"/>
      </w:pPr>
    </w:lvl>
    <w:lvl w:ilvl="1" w:tplc="12369630" w:tentative="1">
      <w:start w:val="1"/>
      <w:numFmt w:val="lowerLetter"/>
      <w:lvlText w:val="%2."/>
      <w:lvlJc w:val="left"/>
      <w:pPr>
        <w:ind w:left="1440" w:hanging="360"/>
      </w:pPr>
    </w:lvl>
    <w:lvl w:ilvl="2" w:tplc="12369630" w:tentative="1">
      <w:start w:val="1"/>
      <w:numFmt w:val="lowerRoman"/>
      <w:lvlText w:val="%3."/>
      <w:lvlJc w:val="right"/>
      <w:pPr>
        <w:ind w:left="2160" w:hanging="180"/>
      </w:pPr>
    </w:lvl>
    <w:lvl w:ilvl="3" w:tplc="12369630" w:tentative="1">
      <w:start w:val="1"/>
      <w:numFmt w:val="decimal"/>
      <w:lvlText w:val="%4."/>
      <w:lvlJc w:val="left"/>
      <w:pPr>
        <w:ind w:left="2880" w:hanging="360"/>
      </w:pPr>
    </w:lvl>
    <w:lvl w:ilvl="4" w:tplc="12369630" w:tentative="1">
      <w:start w:val="1"/>
      <w:numFmt w:val="lowerLetter"/>
      <w:lvlText w:val="%5."/>
      <w:lvlJc w:val="left"/>
      <w:pPr>
        <w:ind w:left="3600" w:hanging="360"/>
      </w:pPr>
    </w:lvl>
    <w:lvl w:ilvl="5" w:tplc="12369630" w:tentative="1">
      <w:start w:val="1"/>
      <w:numFmt w:val="lowerRoman"/>
      <w:lvlText w:val="%6."/>
      <w:lvlJc w:val="right"/>
      <w:pPr>
        <w:ind w:left="4320" w:hanging="180"/>
      </w:pPr>
    </w:lvl>
    <w:lvl w:ilvl="6" w:tplc="12369630" w:tentative="1">
      <w:start w:val="1"/>
      <w:numFmt w:val="decimal"/>
      <w:lvlText w:val="%7."/>
      <w:lvlJc w:val="left"/>
      <w:pPr>
        <w:ind w:left="5040" w:hanging="360"/>
      </w:pPr>
    </w:lvl>
    <w:lvl w:ilvl="7" w:tplc="12369630" w:tentative="1">
      <w:start w:val="1"/>
      <w:numFmt w:val="lowerLetter"/>
      <w:lvlText w:val="%8."/>
      <w:lvlJc w:val="left"/>
      <w:pPr>
        <w:ind w:left="5760" w:hanging="360"/>
      </w:pPr>
    </w:lvl>
    <w:lvl w:ilvl="8" w:tplc="123696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49847BF"/>
    <w:multiLevelType w:val="hybridMultilevel"/>
    <w:tmpl w:val="3970E81E"/>
    <w:lvl w:ilvl="0" w:tplc="8910935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53193">
    <w:abstractNumId w:val="37"/>
  </w:num>
  <w:num w:numId="2" w16cid:durableId="320698234">
    <w:abstractNumId w:val="1"/>
  </w:num>
  <w:num w:numId="3" w16cid:durableId="835613753">
    <w:abstractNumId w:val="32"/>
  </w:num>
  <w:num w:numId="4" w16cid:durableId="1167206081">
    <w:abstractNumId w:val="18"/>
  </w:num>
  <w:num w:numId="5" w16cid:durableId="1792900451">
    <w:abstractNumId w:val="11"/>
  </w:num>
  <w:num w:numId="6" w16cid:durableId="331417921">
    <w:abstractNumId w:val="42"/>
  </w:num>
  <w:num w:numId="7" w16cid:durableId="1496263649">
    <w:abstractNumId w:val="41"/>
  </w:num>
  <w:num w:numId="8" w16cid:durableId="1050571774">
    <w:abstractNumId w:val="38"/>
  </w:num>
  <w:num w:numId="9" w16cid:durableId="621494675">
    <w:abstractNumId w:val="43"/>
  </w:num>
  <w:num w:numId="10" w16cid:durableId="2063167584">
    <w:abstractNumId w:val="24"/>
  </w:num>
  <w:num w:numId="11" w16cid:durableId="1381979279">
    <w:abstractNumId w:val="5"/>
  </w:num>
  <w:num w:numId="12" w16cid:durableId="800928686">
    <w:abstractNumId w:val="2"/>
  </w:num>
  <w:num w:numId="13" w16cid:durableId="755519807">
    <w:abstractNumId w:val="45"/>
  </w:num>
  <w:num w:numId="14" w16cid:durableId="841773807">
    <w:abstractNumId w:val="19"/>
  </w:num>
  <w:num w:numId="15" w16cid:durableId="1842354930">
    <w:abstractNumId w:val="12"/>
  </w:num>
  <w:num w:numId="16" w16cid:durableId="1371806110">
    <w:abstractNumId w:val="27"/>
  </w:num>
  <w:num w:numId="17" w16cid:durableId="2135056167">
    <w:abstractNumId w:val="16"/>
  </w:num>
  <w:num w:numId="18" w16cid:durableId="372773622">
    <w:abstractNumId w:val="46"/>
  </w:num>
  <w:num w:numId="19" w16cid:durableId="110368881">
    <w:abstractNumId w:val="34"/>
  </w:num>
  <w:num w:numId="20" w16cid:durableId="1402368245">
    <w:abstractNumId w:val="35"/>
  </w:num>
  <w:num w:numId="21" w16cid:durableId="805972159">
    <w:abstractNumId w:val="9"/>
  </w:num>
  <w:num w:numId="22" w16cid:durableId="1743019612">
    <w:abstractNumId w:val="47"/>
  </w:num>
  <w:num w:numId="23" w16cid:durableId="1296376309">
    <w:abstractNumId w:val="0"/>
  </w:num>
  <w:num w:numId="24" w16cid:durableId="1347902060">
    <w:abstractNumId w:val="29"/>
  </w:num>
  <w:num w:numId="25" w16cid:durableId="2005474173">
    <w:abstractNumId w:val="44"/>
  </w:num>
  <w:num w:numId="26" w16cid:durableId="442966269">
    <w:abstractNumId w:val="20"/>
  </w:num>
  <w:num w:numId="27" w16cid:durableId="1946688262">
    <w:abstractNumId w:val="23"/>
  </w:num>
  <w:num w:numId="28" w16cid:durableId="99182273">
    <w:abstractNumId w:val="25"/>
  </w:num>
  <w:num w:numId="29" w16cid:durableId="712121465">
    <w:abstractNumId w:val="40"/>
  </w:num>
  <w:num w:numId="30" w16cid:durableId="869992921">
    <w:abstractNumId w:val="10"/>
  </w:num>
  <w:num w:numId="31" w16cid:durableId="504319883">
    <w:abstractNumId w:val="6"/>
  </w:num>
  <w:num w:numId="32" w16cid:durableId="267010705">
    <w:abstractNumId w:val="36"/>
  </w:num>
  <w:num w:numId="33" w16cid:durableId="85540601">
    <w:abstractNumId w:val="33"/>
  </w:num>
  <w:num w:numId="34" w16cid:durableId="68239604">
    <w:abstractNumId w:val="17"/>
  </w:num>
  <w:num w:numId="35" w16cid:durableId="1674070378">
    <w:abstractNumId w:val="3"/>
  </w:num>
  <w:num w:numId="36" w16cid:durableId="1024865787">
    <w:abstractNumId w:val="39"/>
  </w:num>
  <w:num w:numId="37" w16cid:durableId="12346423">
    <w:abstractNumId w:val="14"/>
  </w:num>
  <w:num w:numId="38" w16cid:durableId="73746567">
    <w:abstractNumId w:val="7"/>
  </w:num>
  <w:num w:numId="39" w16cid:durableId="188758698">
    <w:abstractNumId w:val="49"/>
  </w:num>
  <w:num w:numId="40" w16cid:durableId="1185169882">
    <w:abstractNumId w:val="31"/>
  </w:num>
  <w:num w:numId="41" w16cid:durableId="2048792626">
    <w:abstractNumId w:val="26"/>
  </w:num>
  <w:num w:numId="42" w16cid:durableId="1681084945">
    <w:abstractNumId w:val="21"/>
  </w:num>
  <w:num w:numId="43" w16cid:durableId="2024281332">
    <w:abstractNumId w:val="8"/>
  </w:num>
  <w:num w:numId="44" w16cid:durableId="1939370454">
    <w:abstractNumId w:val="30"/>
  </w:num>
  <w:num w:numId="45" w16cid:durableId="434059642">
    <w:abstractNumId w:val="4"/>
  </w:num>
  <w:num w:numId="46" w16cid:durableId="422534791">
    <w:abstractNumId w:val="50"/>
  </w:num>
  <w:num w:numId="47" w16cid:durableId="1798454695">
    <w:abstractNumId w:val="13"/>
  </w:num>
  <w:num w:numId="48" w16cid:durableId="1639264804">
    <w:abstractNumId w:val="28"/>
  </w:num>
  <w:num w:numId="49" w16cid:durableId="1125848397">
    <w:abstractNumId w:val="15"/>
  </w:num>
  <w:num w:numId="50" w16cid:durableId="1041172218">
    <w:abstractNumId w:val="48"/>
  </w:num>
  <w:num w:numId="51" w16cid:durableId="200123278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55636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04126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7DB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11DF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17F9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049B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719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2018-07-12T09:45:00Z</cp:lastPrinted>
  <dcterms:created xsi:type="dcterms:W3CDTF">2026-03-13T10:26:00Z</dcterms:created>
  <dcterms:modified xsi:type="dcterms:W3CDTF">2026-03-13T10:26:00Z</dcterms:modified>
</cp:coreProperties>
</file>