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13.03.2026r.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ZP/2501/12/26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4028EC1E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C7049B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 xml:space="preserve">Naprawa układu wysokiego napięcia tomografu GE </w:t>
      </w:r>
      <w:proofErr w:type="spellStart"/>
      <w:r w:rsidR="004D3622" w:rsidRPr="004D3622">
        <w:rPr>
          <w:rFonts w:ascii="Arial" w:hAnsi="Arial" w:cs="Arial"/>
          <w:sz w:val="18"/>
          <w:szCs w:val="18"/>
        </w:rPr>
        <w:t>Revolution</w:t>
      </w:r>
      <w:proofErr w:type="spellEnd"/>
      <w:r w:rsidR="004D3622" w:rsidRPr="004D3622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4D3622" w:rsidRPr="004D3622">
        <w:rPr>
          <w:rFonts w:ascii="Arial" w:hAnsi="Arial" w:cs="Arial"/>
          <w:sz w:val="18"/>
          <w:szCs w:val="18"/>
        </w:rPr>
        <w:t>Evo</w:t>
      </w:r>
      <w:proofErr w:type="spellEnd"/>
      <w:r w:rsidR="004D3622" w:rsidRPr="004D3622">
        <w:rPr>
          <w:rFonts w:ascii="Arial" w:hAnsi="Arial" w:cs="Arial"/>
          <w:sz w:val="18"/>
          <w:szCs w:val="18"/>
        </w:rPr>
        <w:t xml:space="preserve"> dla Specjalistycznego Szpitala Wojewódzkiego w Ciechanowie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13.03.2026r.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05054DBF" w14:textId="77777777" w:rsidR="00A511DF" w:rsidRDefault="00A511DF" w:rsidP="00AB4DD0">
      <w:pPr>
        <w:ind w:right="110"/>
        <w:rPr>
          <w:rFonts w:ascii="Arial" w:hAnsi="Arial" w:cs="Arial"/>
          <w:sz w:val="18"/>
          <w:szCs w:val="18"/>
        </w:rPr>
      </w:pP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713" w:type="pct"/>
        <w:tblInd w:w="-646" w:type="dxa"/>
        <w:tblLayout w:type="fixed"/>
        <w:tblLook w:val="04A0" w:firstRow="1" w:lastRow="0" w:firstColumn="1" w:lastColumn="0" w:noHBand="0" w:noVBand="1"/>
      </w:tblPr>
      <w:tblGrid>
        <w:gridCol w:w="2267"/>
        <w:gridCol w:w="1988"/>
        <w:gridCol w:w="1984"/>
        <w:gridCol w:w="1985"/>
        <w:gridCol w:w="2126"/>
      </w:tblGrid>
      <w:tr w:rsidR="00C7049B" w14:paraId="365F322C" w14:textId="77777777" w:rsidTr="00A511DF"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B5823" w14:textId="77777777" w:rsidR="00C7049B" w:rsidRDefault="00C704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10038" w14:textId="05D1C817" w:rsidR="00C7049B" w:rsidRDefault="00C704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 xml:space="preserve">ryczałtowa etapu diagnostyki 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24574" w14:textId="1234D4F2" w:rsidR="00C7049B" w:rsidRDefault="00C704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Stawka 1 roboczogodziny serwisowej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 xml:space="preserve"> 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0CB61A" w14:textId="32ADF3E6" w:rsidR="00C7049B" w:rsidRDefault="00C7049B" w:rsidP="00C7049B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Oferowany okres gwarancji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F3633" w14:textId="0A9D0D1D" w:rsidR="00C7049B" w:rsidRDefault="00C704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C7049B" w14:paraId="7E604DCD" w14:textId="77777777" w:rsidTr="00A511DF"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48E2F" w14:textId="77777777" w:rsidR="00C7049B" w:rsidRDefault="00C7049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1 - Pakiet 1 - Naprawa układu wysokiego napięcia tomografu GE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Revolution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Evo</w:t>
            </w:r>
            <w:proofErr w:type="spellEnd"/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F96DD" w14:textId="77777777" w:rsidR="00C7049B" w:rsidRDefault="00C7049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6B6471" w14:textId="77777777" w:rsidR="00C7049B" w:rsidRDefault="00C7049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vAlign w:val="center"/>
          </w:tcPr>
          <w:p w14:paraId="16CF22FD" w14:textId="56728450" w:rsidR="00C7049B" w:rsidRDefault="00C7049B" w:rsidP="00C7049B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F919D1" w14:textId="70B2CF7F" w:rsidR="00C7049B" w:rsidRDefault="00C7049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749 160,00</w:t>
            </w:r>
          </w:p>
        </w:tc>
      </w:tr>
      <w:tr w:rsidR="00C7049B" w14:paraId="4E548C78" w14:textId="77777777" w:rsidTr="00A511DF"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77D74" w14:textId="77777777" w:rsidR="00C7049B" w:rsidRDefault="00C7049B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 w:rsidRPr="00C7049B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GE Medical Systems Polska Sp. z o. o.</w:t>
            </w:r>
          </w:p>
          <w:p w14:paraId="311D8D6A" w14:textId="77777777" w:rsidR="00C7049B" w:rsidRDefault="00C7049B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 w:rsidRPr="00C7049B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Ul. Wołoska 9, 02-583 Warszawa</w:t>
            </w:r>
          </w:p>
          <w:p w14:paraId="3842ABB4" w14:textId="7EA4DE00" w:rsidR="00C7049B" w:rsidRDefault="00C7049B" w:rsidP="00C7049B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 w:rsidRPr="00C7049B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NIP:522 00 19 702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1E1BE" w14:textId="17192064" w:rsidR="00C7049B" w:rsidRDefault="00C7049B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128,00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E2F8E" w14:textId="49482707" w:rsidR="00C7049B" w:rsidRDefault="00C7049B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128,00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vAlign w:val="center"/>
          </w:tcPr>
          <w:p w14:paraId="2A734C67" w14:textId="057FA30C" w:rsidR="00C7049B" w:rsidRDefault="00A511DF" w:rsidP="00C7049B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12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msc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46E1E3" w14:textId="0C9EC66C" w:rsidR="00C7049B" w:rsidRDefault="00A511D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3C2BEBB" w14:textId="66DCD932" w:rsidR="006E6974" w:rsidRDefault="00A511DF" w:rsidP="0039322D">
      <w:pPr>
        <w:ind w:right="11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853BEA" wp14:editId="2F5857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10383" cy="1390016"/>
            <wp:effectExtent l="0" t="0" r="0" b="634"/>
            <wp:wrapNone/>
            <wp:docPr id="1104680319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383" cy="13900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595DCD"/>
    <w:multiLevelType w:val="hybridMultilevel"/>
    <w:tmpl w:val="FF2E2AFA"/>
    <w:lvl w:ilvl="0" w:tplc="12369630">
      <w:start w:val="1"/>
      <w:numFmt w:val="decimal"/>
      <w:lvlText w:val="%1."/>
      <w:lvlJc w:val="left"/>
      <w:pPr>
        <w:ind w:left="720" w:hanging="360"/>
      </w:pPr>
    </w:lvl>
    <w:lvl w:ilvl="1" w:tplc="12369630" w:tentative="1">
      <w:start w:val="1"/>
      <w:numFmt w:val="lowerLetter"/>
      <w:lvlText w:val="%2."/>
      <w:lvlJc w:val="left"/>
      <w:pPr>
        <w:ind w:left="1440" w:hanging="360"/>
      </w:pPr>
    </w:lvl>
    <w:lvl w:ilvl="2" w:tplc="12369630" w:tentative="1">
      <w:start w:val="1"/>
      <w:numFmt w:val="lowerRoman"/>
      <w:lvlText w:val="%3."/>
      <w:lvlJc w:val="right"/>
      <w:pPr>
        <w:ind w:left="2160" w:hanging="180"/>
      </w:pPr>
    </w:lvl>
    <w:lvl w:ilvl="3" w:tplc="12369630" w:tentative="1">
      <w:start w:val="1"/>
      <w:numFmt w:val="decimal"/>
      <w:lvlText w:val="%4."/>
      <w:lvlJc w:val="left"/>
      <w:pPr>
        <w:ind w:left="2880" w:hanging="360"/>
      </w:pPr>
    </w:lvl>
    <w:lvl w:ilvl="4" w:tplc="12369630" w:tentative="1">
      <w:start w:val="1"/>
      <w:numFmt w:val="lowerLetter"/>
      <w:lvlText w:val="%5."/>
      <w:lvlJc w:val="left"/>
      <w:pPr>
        <w:ind w:left="3600" w:hanging="360"/>
      </w:pPr>
    </w:lvl>
    <w:lvl w:ilvl="5" w:tplc="12369630" w:tentative="1">
      <w:start w:val="1"/>
      <w:numFmt w:val="lowerRoman"/>
      <w:lvlText w:val="%6."/>
      <w:lvlJc w:val="right"/>
      <w:pPr>
        <w:ind w:left="4320" w:hanging="180"/>
      </w:pPr>
    </w:lvl>
    <w:lvl w:ilvl="6" w:tplc="12369630" w:tentative="1">
      <w:start w:val="1"/>
      <w:numFmt w:val="decimal"/>
      <w:lvlText w:val="%7."/>
      <w:lvlJc w:val="left"/>
      <w:pPr>
        <w:ind w:left="5040" w:hanging="360"/>
      </w:pPr>
    </w:lvl>
    <w:lvl w:ilvl="7" w:tplc="12369630" w:tentative="1">
      <w:start w:val="1"/>
      <w:numFmt w:val="lowerLetter"/>
      <w:lvlText w:val="%8."/>
      <w:lvlJc w:val="left"/>
      <w:pPr>
        <w:ind w:left="5760" w:hanging="360"/>
      </w:pPr>
    </w:lvl>
    <w:lvl w:ilvl="8" w:tplc="1236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49847BF"/>
    <w:multiLevelType w:val="hybridMultilevel"/>
    <w:tmpl w:val="3970E81E"/>
    <w:lvl w:ilvl="0" w:tplc="891093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7"/>
  </w:num>
  <w:num w:numId="2" w16cid:durableId="320698234">
    <w:abstractNumId w:val="1"/>
  </w:num>
  <w:num w:numId="3" w16cid:durableId="835613753">
    <w:abstractNumId w:val="32"/>
  </w:num>
  <w:num w:numId="4" w16cid:durableId="1167206081">
    <w:abstractNumId w:val="18"/>
  </w:num>
  <w:num w:numId="5" w16cid:durableId="1792900451">
    <w:abstractNumId w:val="11"/>
  </w:num>
  <w:num w:numId="6" w16cid:durableId="331417921">
    <w:abstractNumId w:val="42"/>
  </w:num>
  <w:num w:numId="7" w16cid:durableId="1496263649">
    <w:abstractNumId w:val="41"/>
  </w:num>
  <w:num w:numId="8" w16cid:durableId="1050571774">
    <w:abstractNumId w:val="38"/>
  </w:num>
  <w:num w:numId="9" w16cid:durableId="621494675">
    <w:abstractNumId w:val="43"/>
  </w:num>
  <w:num w:numId="10" w16cid:durableId="2063167584">
    <w:abstractNumId w:val="24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5"/>
  </w:num>
  <w:num w:numId="14" w16cid:durableId="841773807">
    <w:abstractNumId w:val="19"/>
  </w:num>
  <w:num w:numId="15" w16cid:durableId="1842354930">
    <w:abstractNumId w:val="12"/>
  </w:num>
  <w:num w:numId="16" w16cid:durableId="1371806110">
    <w:abstractNumId w:val="27"/>
  </w:num>
  <w:num w:numId="17" w16cid:durableId="2135056167">
    <w:abstractNumId w:val="16"/>
  </w:num>
  <w:num w:numId="18" w16cid:durableId="372773622">
    <w:abstractNumId w:val="46"/>
  </w:num>
  <w:num w:numId="19" w16cid:durableId="110368881">
    <w:abstractNumId w:val="34"/>
  </w:num>
  <w:num w:numId="20" w16cid:durableId="1402368245">
    <w:abstractNumId w:val="35"/>
  </w:num>
  <w:num w:numId="21" w16cid:durableId="805972159">
    <w:abstractNumId w:val="9"/>
  </w:num>
  <w:num w:numId="22" w16cid:durableId="1743019612">
    <w:abstractNumId w:val="47"/>
  </w:num>
  <w:num w:numId="23" w16cid:durableId="1296376309">
    <w:abstractNumId w:val="0"/>
  </w:num>
  <w:num w:numId="24" w16cid:durableId="1347902060">
    <w:abstractNumId w:val="29"/>
  </w:num>
  <w:num w:numId="25" w16cid:durableId="2005474173">
    <w:abstractNumId w:val="44"/>
  </w:num>
  <w:num w:numId="26" w16cid:durableId="442966269">
    <w:abstractNumId w:val="20"/>
  </w:num>
  <w:num w:numId="27" w16cid:durableId="1946688262">
    <w:abstractNumId w:val="23"/>
  </w:num>
  <w:num w:numId="28" w16cid:durableId="99182273">
    <w:abstractNumId w:val="25"/>
  </w:num>
  <w:num w:numId="29" w16cid:durableId="712121465">
    <w:abstractNumId w:val="40"/>
  </w:num>
  <w:num w:numId="30" w16cid:durableId="869992921">
    <w:abstractNumId w:val="10"/>
  </w:num>
  <w:num w:numId="31" w16cid:durableId="504319883">
    <w:abstractNumId w:val="6"/>
  </w:num>
  <w:num w:numId="32" w16cid:durableId="267010705">
    <w:abstractNumId w:val="36"/>
  </w:num>
  <w:num w:numId="33" w16cid:durableId="85540601">
    <w:abstractNumId w:val="33"/>
  </w:num>
  <w:num w:numId="34" w16cid:durableId="68239604">
    <w:abstractNumId w:val="17"/>
  </w:num>
  <w:num w:numId="35" w16cid:durableId="1674070378">
    <w:abstractNumId w:val="3"/>
  </w:num>
  <w:num w:numId="36" w16cid:durableId="1024865787">
    <w:abstractNumId w:val="39"/>
  </w:num>
  <w:num w:numId="37" w16cid:durableId="12346423">
    <w:abstractNumId w:val="14"/>
  </w:num>
  <w:num w:numId="38" w16cid:durableId="73746567">
    <w:abstractNumId w:val="7"/>
  </w:num>
  <w:num w:numId="39" w16cid:durableId="188758698">
    <w:abstractNumId w:val="49"/>
  </w:num>
  <w:num w:numId="40" w16cid:durableId="1185169882">
    <w:abstractNumId w:val="31"/>
  </w:num>
  <w:num w:numId="41" w16cid:durableId="2048792626">
    <w:abstractNumId w:val="26"/>
  </w:num>
  <w:num w:numId="42" w16cid:durableId="1681084945">
    <w:abstractNumId w:val="21"/>
  </w:num>
  <w:num w:numId="43" w16cid:durableId="2024281332">
    <w:abstractNumId w:val="8"/>
  </w:num>
  <w:num w:numId="44" w16cid:durableId="1939370454">
    <w:abstractNumId w:val="30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3"/>
  </w:num>
  <w:num w:numId="48" w16cid:durableId="1639264804">
    <w:abstractNumId w:val="28"/>
  </w:num>
  <w:num w:numId="49" w16cid:durableId="1125848397">
    <w:abstractNumId w:val="15"/>
  </w:num>
  <w:num w:numId="50" w16cid:durableId="1041172218">
    <w:abstractNumId w:val="48"/>
  </w:num>
  <w:num w:numId="51" w16cid:durableId="200123278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55636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04126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11DF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049B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719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2018-07-12T09:45:00Z</cp:lastPrinted>
  <dcterms:created xsi:type="dcterms:W3CDTF">2026-03-13T10:26:00Z</dcterms:created>
  <dcterms:modified xsi:type="dcterms:W3CDTF">2026-03-13T10:26:00Z</dcterms:modified>
</cp:coreProperties>
</file>