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392F949B" w14:textId="6AAC7FB1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AB8EFA" wp14:editId="2E98F9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98DCB5" id="Grupa 2" o:spid="_x0000_s1026" style="position:absolute;margin-left:0;margin-top:-.0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40EB07D6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11C136C7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16.03.2026r.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ZP/2505/16/26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7207DE89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50192A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 xml:space="preserve">Środki myjące do Centralnej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Sterylizatorni</w:t>
      </w:r>
      <w:proofErr w:type="spellEnd"/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16.03.2026r.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270BC6" w14:paraId="6EFED43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F3362" w14:textId="77777777" w:rsidR="00270BC6" w:rsidRDefault="0050192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31BAE" w14:textId="77777777" w:rsidR="00270BC6" w:rsidRDefault="0050192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9BD52" w14:textId="77777777" w:rsidR="00270BC6" w:rsidRDefault="0050192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0EE32" w14:textId="77777777" w:rsidR="00270BC6" w:rsidRDefault="0050192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70BC6" w14:paraId="0DED181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06374" w14:textId="77777777" w:rsidR="00270BC6" w:rsidRDefault="0050192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Preparaty do mycia ,dezynfekcji i konserwacji narzędzi chirurgicznych i sprzętu medycznego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41D67" w14:textId="77777777" w:rsidR="00270BC6" w:rsidRDefault="005019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8BE1A" w14:textId="77777777" w:rsidR="00270BC6" w:rsidRDefault="005019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1C270" w14:textId="77777777" w:rsidR="00270BC6" w:rsidRDefault="005019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67 900,42</w:t>
            </w:r>
          </w:p>
        </w:tc>
      </w:tr>
      <w:tr w:rsidR="00270BC6" w14:paraId="5E03168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2A058" w14:textId="77777777" w:rsidR="00270BC6" w:rsidRDefault="0050192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5270010985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E3652" w14:textId="77777777" w:rsidR="00270BC6" w:rsidRDefault="005019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6C645" w14:textId="77777777" w:rsidR="00270BC6" w:rsidRDefault="005019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67 963,48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14724" w14:textId="77777777" w:rsidR="00270BC6" w:rsidRDefault="005019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3C2BEBB" w14:textId="0BB11EBD" w:rsidR="006E6974" w:rsidRPr="0050192A" w:rsidRDefault="0050192A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50192A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625BD4A9" w14:textId="39B84B57" w:rsidR="0050192A" w:rsidRPr="0050192A" w:rsidRDefault="0050192A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50192A">
        <w:rPr>
          <w:rFonts w:ascii="Arial" w:hAnsi="Arial" w:cs="Arial"/>
          <w:i/>
          <w:iCs/>
          <w:sz w:val="18"/>
          <w:szCs w:val="18"/>
        </w:rPr>
        <w:t>Referent</w:t>
      </w:r>
    </w:p>
    <w:p w14:paraId="2097091B" w14:textId="2B40F7E8" w:rsidR="0050192A" w:rsidRPr="0050192A" w:rsidRDefault="0050192A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50192A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50192A" w:rsidRPr="0050192A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898F" w14:textId="77777777" w:rsidR="00A93986" w:rsidRDefault="00A93986" w:rsidP="002A54AA">
      <w:r>
        <w:separator/>
      </w:r>
    </w:p>
  </w:endnote>
  <w:endnote w:type="continuationSeparator" w:id="0">
    <w:p w14:paraId="3DD7020F" w14:textId="77777777" w:rsidR="00A93986" w:rsidRDefault="00A939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D28E" w14:textId="77777777" w:rsidR="00A93986" w:rsidRDefault="00A93986" w:rsidP="002A54AA">
      <w:r>
        <w:separator/>
      </w:r>
    </w:p>
  </w:footnote>
  <w:footnote w:type="continuationSeparator" w:id="0">
    <w:p w14:paraId="5A274FBA" w14:textId="77777777" w:rsidR="00A93986" w:rsidRDefault="00A9398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FAD4436"/>
    <w:multiLevelType w:val="hybridMultilevel"/>
    <w:tmpl w:val="FF643DCA"/>
    <w:lvl w:ilvl="0" w:tplc="598150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9B428D"/>
    <w:multiLevelType w:val="hybridMultilevel"/>
    <w:tmpl w:val="5FE67B24"/>
    <w:lvl w:ilvl="0" w:tplc="28861191">
      <w:start w:val="1"/>
      <w:numFmt w:val="decimal"/>
      <w:lvlText w:val="%1."/>
      <w:lvlJc w:val="left"/>
      <w:pPr>
        <w:ind w:left="720" w:hanging="360"/>
      </w:pPr>
    </w:lvl>
    <w:lvl w:ilvl="1" w:tplc="28861191" w:tentative="1">
      <w:start w:val="1"/>
      <w:numFmt w:val="lowerLetter"/>
      <w:lvlText w:val="%2."/>
      <w:lvlJc w:val="left"/>
      <w:pPr>
        <w:ind w:left="1440" w:hanging="360"/>
      </w:pPr>
    </w:lvl>
    <w:lvl w:ilvl="2" w:tplc="28861191" w:tentative="1">
      <w:start w:val="1"/>
      <w:numFmt w:val="lowerRoman"/>
      <w:lvlText w:val="%3."/>
      <w:lvlJc w:val="right"/>
      <w:pPr>
        <w:ind w:left="2160" w:hanging="180"/>
      </w:pPr>
    </w:lvl>
    <w:lvl w:ilvl="3" w:tplc="28861191" w:tentative="1">
      <w:start w:val="1"/>
      <w:numFmt w:val="decimal"/>
      <w:lvlText w:val="%4."/>
      <w:lvlJc w:val="left"/>
      <w:pPr>
        <w:ind w:left="2880" w:hanging="360"/>
      </w:pPr>
    </w:lvl>
    <w:lvl w:ilvl="4" w:tplc="28861191" w:tentative="1">
      <w:start w:val="1"/>
      <w:numFmt w:val="lowerLetter"/>
      <w:lvlText w:val="%5."/>
      <w:lvlJc w:val="left"/>
      <w:pPr>
        <w:ind w:left="3600" w:hanging="360"/>
      </w:pPr>
    </w:lvl>
    <w:lvl w:ilvl="5" w:tplc="28861191" w:tentative="1">
      <w:start w:val="1"/>
      <w:numFmt w:val="lowerRoman"/>
      <w:lvlText w:val="%6."/>
      <w:lvlJc w:val="right"/>
      <w:pPr>
        <w:ind w:left="4320" w:hanging="180"/>
      </w:pPr>
    </w:lvl>
    <w:lvl w:ilvl="6" w:tplc="28861191" w:tentative="1">
      <w:start w:val="1"/>
      <w:numFmt w:val="decimal"/>
      <w:lvlText w:val="%7."/>
      <w:lvlJc w:val="left"/>
      <w:pPr>
        <w:ind w:left="5040" w:hanging="360"/>
      </w:pPr>
    </w:lvl>
    <w:lvl w:ilvl="7" w:tplc="28861191" w:tentative="1">
      <w:start w:val="1"/>
      <w:numFmt w:val="lowerLetter"/>
      <w:lvlText w:val="%8."/>
      <w:lvlJc w:val="left"/>
      <w:pPr>
        <w:ind w:left="5760" w:hanging="360"/>
      </w:pPr>
    </w:lvl>
    <w:lvl w:ilvl="8" w:tplc="2886119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3193">
    <w:abstractNumId w:val="37"/>
  </w:num>
  <w:num w:numId="2" w16cid:durableId="320698234">
    <w:abstractNumId w:val="1"/>
  </w:num>
  <w:num w:numId="3" w16cid:durableId="835613753">
    <w:abstractNumId w:val="32"/>
  </w:num>
  <w:num w:numId="4" w16cid:durableId="1167206081">
    <w:abstractNumId w:val="19"/>
  </w:num>
  <w:num w:numId="5" w16cid:durableId="1792900451">
    <w:abstractNumId w:val="11"/>
  </w:num>
  <w:num w:numId="6" w16cid:durableId="331417921">
    <w:abstractNumId w:val="42"/>
  </w:num>
  <w:num w:numId="7" w16cid:durableId="1496263649">
    <w:abstractNumId w:val="41"/>
  </w:num>
  <w:num w:numId="8" w16cid:durableId="1050571774">
    <w:abstractNumId w:val="38"/>
  </w:num>
  <w:num w:numId="9" w16cid:durableId="621494675">
    <w:abstractNumId w:val="43"/>
  </w:num>
  <w:num w:numId="10" w16cid:durableId="2063167584">
    <w:abstractNumId w:val="24"/>
  </w:num>
  <w:num w:numId="11" w16cid:durableId="1381979279">
    <w:abstractNumId w:val="5"/>
  </w:num>
  <w:num w:numId="12" w16cid:durableId="800928686">
    <w:abstractNumId w:val="2"/>
  </w:num>
  <w:num w:numId="13" w16cid:durableId="755519807">
    <w:abstractNumId w:val="45"/>
  </w:num>
  <w:num w:numId="14" w16cid:durableId="841773807">
    <w:abstractNumId w:val="20"/>
  </w:num>
  <w:num w:numId="15" w16cid:durableId="1842354930">
    <w:abstractNumId w:val="12"/>
  </w:num>
  <w:num w:numId="16" w16cid:durableId="1371806110">
    <w:abstractNumId w:val="27"/>
  </w:num>
  <w:num w:numId="17" w16cid:durableId="2135056167">
    <w:abstractNumId w:val="17"/>
  </w:num>
  <w:num w:numId="18" w16cid:durableId="372773622">
    <w:abstractNumId w:val="46"/>
  </w:num>
  <w:num w:numId="19" w16cid:durableId="110368881">
    <w:abstractNumId w:val="34"/>
  </w:num>
  <w:num w:numId="20" w16cid:durableId="1402368245">
    <w:abstractNumId w:val="35"/>
  </w:num>
  <w:num w:numId="21" w16cid:durableId="805972159">
    <w:abstractNumId w:val="9"/>
  </w:num>
  <w:num w:numId="22" w16cid:durableId="1743019612">
    <w:abstractNumId w:val="47"/>
  </w:num>
  <w:num w:numId="23" w16cid:durableId="1296376309">
    <w:abstractNumId w:val="0"/>
  </w:num>
  <w:num w:numId="24" w16cid:durableId="1347902060">
    <w:abstractNumId w:val="29"/>
  </w:num>
  <w:num w:numId="25" w16cid:durableId="2005474173">
    <w:abstractNumId w:val="44"/>
  </w:num>
  <w:num w:numId="26" w16cid:durableId="442966269">
    <w:abstractNumId w:val="21"/>
  </w:num>
  <w:num w:numId="27" w16cid:durableId="1946688262">
    <w:abstractNumId w:val="23"/>
  </w:num>
  <w:num w:numId="28" w16cid:durableId="99182273">
    <w:abstractNumId w:val="25"/>
  </w:num>
  <w:num w:numId="29" w16cid:durableId="712121465">
    <w:abstractNumId w:val="40"/>
  </w:num>
  <w:num w:numId="30" w16cid:durableId="869992921">
    <w:abstractNumId w:val="10"/>
  </w:num>
  <w:num w:numId="31" w16cid:durableId="504319883">
    <w:abstractNumId w:val="6"/>
  </w:num>
  <w:num w:numId="32" w16cid:durableId="267010705">
    <w:abstractNumId w:val="36"/>
  </w:num>
  <w:num w:numId="33" w16cid:durableId="85540601">
    <w:abstractNumId w:val="33"/>
  </w:num>
  <w:num w:numId="34" w16cid:durableId="68239604">
    <w:abstractNumId w:val="18"/>
  </w:num>
  <w:num w:numId="35" w16cid:durableId="1674070378">
    <w:abstractNumId w:val="3"/>
  </w:num>
  <w:num w:numId="36" w16cid:durableId="1024865787">
    <w:abstractNumId w:val="39"/>
  </w:num>
  <w:num w:numId="37" w16cid:durableId="12346423">
    <w:abstractNumId w:val="14"/>
  </w:num>
  <w:num w:numId="38" w16cid:durableId="73746567">
    <w:abstractNumId w:val="7"/>
  </w:num>
  <w:num w:numId="39" w16cid:durableId="188758698">
    <w:abstractNumId w:val="49"/>
  </w:num>
  <w:num w:numId="40" w16cid:durableId="1185169882">
    <w:abstractNumId w:val="31"/>
  </w:num>
  <w:num w:numId="41" w16cid:durableId="2048792626">
    <w:abstractNumId w:val="26"/>
  </w:num>
  <w:num w:numId="42" w16cid:durableId="1681084945">
    <w:abstractNumId w:val="22"/>
  </w:num>
  <w:num w:numId="43" w16cid:durableId="2024281332">
    <w:abstractNumId w:val="8"/>
  </w:num>
  <w:num w:numId="44" w16cid:durableId="1939370454">
    <w:abstractNumId w:val="30"/>
  </w:num>
  <w:num w:numId="45" w16cid:durableId="434059642">
    <w:abstractNumId w:val="4"/>
  </w:num>
  <w:num w:numId="46" w16cid:durableId="422534791">
    <w:abstractNumId w:val="50"/>
  </w:num>
  <w:num w:numId="47" w16cid:durableId="1798454695">
    <w:abstractNumId w:val="13"/>
  </w:num>
  <w:num w:numId="48" w16cid:durableId="1639264804">
    <w:abstractNumId w:val="28"/>
  </w:num>
  <w:num w:numId="49" w16cid:durableId="1125848397">
    <w:abstractNumId w:val="16"/>
  </w:num>
  <w:num w:numId="50" w16cid:durableId="797575012">
    <w:abstractNumId w:val="15"/>
  </w:num>
  <w:num w:numId="51" w16cid:durableId="1664699308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0BC6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92A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5559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647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2026-03-16T10:55:00Z</cp:lastPrinted>
  <dcterms:created xsi:type="dcterms:W3CDTF">2026-03-16T11:02:00Z</dcterms:created>
  <dcterms:modified xsi:type="dcterms:W3CDTF">2026-03-16T11:02:00Z</dcterms:modified>
</cp:coreProperties>
</file>