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392F949B" w14:textId="6AAC7FB1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AB8EFA" wp14:editId="2E98F95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8DCB5" id="Grupa 2" o:spid="_x0000_s1026" style="position:absolute;margin-left:0;margin-top:-.0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40EB07D6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5FDC6658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17.03.2026r.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ZP/2505/21/26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241AF9F7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na </w:t>
      </w:r>
      <w:r w:rsidR="004D3622" w:rsidRPr="004D3622">
        <w:rPr>
          <w:rFonts w:ascii="Arial" w:hAnsi="Arial" w:cs="Arial"/>
          <w:sz w:val="18"/>
          <w:szCs w:val="18"/>
        </w:rPr>
        <w:t>Przegląd techniczny urządzeń.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17.03.2026r.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0F5A73" w14:paraId="5EF96C21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77DC5B" w14:textId="77777777" w:rsidR="000F5A73" w:rsidRDefault="0003430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4D7628" w14:textId="77777777" w:rsidR="000F5A73" w:rsidRDefault="0003430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BADA55" w14:textId="77777777" w:rsidR="000F5A73" w:rsidRDefault="0003430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56EE1B" w14:textId="77777777" w:rsidR="000F5A73" w:rsidRDefault="0003430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0F5A73" w14:paraId="1239351B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B62487" w14:textId="39F434F9" w:rsidR="000F5A73" w:rsidRDefault="0003430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Przegląd techniczny urządzeń: 1. stacji sprężonego powietrza medycznego, 2. stacji sprężonego powietrza technicznego, 3. generatora tlenu medycznego 4. stacji redukcji tlenu medycznego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A41027" w14:textId="77777777" w:rsidR="000F5A73" w:rsidRDefault="0003430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CA274" w14:textId="77777777" w:rsidR="000F5A73" w:rsidRDefault="0003430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C10067" w14:textId="77777777" w:rsidR="000F5A73" w:rsidRDefault="0003430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74 169,00</w:t>
            </w:r>
          </w:p>
        </w:tc>
      </w:tr>
      <w:tr w:rsidR="000F5A73" w14:paraId="4799085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E7C8B3" w14:textId="77777777" w:rsidR="003B0C3F" w:rsidRDefault="00034306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ASMEDICA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ul. Nałęczowska 30 </w:t>
            </w:r>
          </w:p>
          <w:p w14:paraId="37B6FD70" w14:textId="68A10FCB" w:rsidR="000F5A73" w:rsidRDefault="0003430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20-701 Lublin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7122908804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25871C" w14:textId="77777777" w:rsidR="000F5A73" w:rsidRDefault="0003430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60 000,00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BCF358" w14:textId="77777777" w:rsidR="000F5A73" w:rsidRDefault="0003430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64 800,00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D05D54" w14:textId="77777777" w:rsidR="000F5A73" w:rsidRDefault="0003430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0F5A73" w14:paraId="4DEFF57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182724" w14:textId="77777777" w:rsidR="003B0C3F" w:rsidRDefault="00034306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Air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Comp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Majrowski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K.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Polna 1 </w:t>
            </w:r>
          </w:p>
          <w:p w14:paraId="54E23E4F" w14:textId="280B285C" w:rsidR="000F5A73" w:rsidRDefault="0003430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84-300 Lębork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8411731896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7D3FD5" w14:textId="77777777" w:rsidR="000F5A73" w:rsidRDefault="0003430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25 700,00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068DC6" w14:textId="77777777" w:rsidR="000F5A73" w:rsidRDefault="0003430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31 611,00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798BAB" w14:textId="77777777" w:rsidR="000F5A73" w:rsidRDefault="0003430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22800C66" w14:textId="77777777" w:rsidR="00034306" w:rsidRDefault="00034306" w:rsidP="00034306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2568583C" w14:textId="77777777" w:rsidR="00034306" w:rsidRDefault="00034306" w:rsidP="0003430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53C2BEBB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4306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5A73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0C3F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199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3</cp:revision>
  <cp:lastPrinted>2018-07-12T09:45:00Z</cp:lastPrinted>
  <dcterms:created xsi:type="dcterms:W3CDTF">2026-03-17T09:59:00Z</dcterms:created>
  <dcterms:modified xsi:type="dcterms:W3CDTF">2026-03-17T09:59:00Z</dcterms:modified>
</cp:coreProperties>
</file>