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ZP/2501/08/26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3A8B52FA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Sprzęt medyczny jednorazowy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B0C0D" w14:paraId="0537FC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1E2E9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AF5B7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124B4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9E236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B0C0D" w14:paraId="6AE342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F286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Drobny sprzęt medyczny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CDA2B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A7525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CD7E4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76 825,35</w:t>
            </w:r>
          </w:p>
        </w:tc>
      </w:tr>
      <w:tr w:rsidR="00BB0C0D" w14:paraId="3135E6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1188D" w14:textId="77777777" w:rsidR="00BB0C0D" w:rsidRDefault="004362D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793E5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57 102,60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17448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61 908,62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6E1EC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14AF49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AF541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FC1BE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844B5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57 593,94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08D7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02D179D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E9E20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Sterylne osłony na głowicę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4F896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1467F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A2BDD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92 826,00</w:t>
            </w:r>
          </w:p>
        </w:tc>
      </w:tr>
      <w:tr w:rsidR="00BB0C0D" w14:paraId="5F02B0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B9940" w14:textId="77777777" w:rsidR="00BB0C0D" w:rsidRDefault="004362D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300EC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731F4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76 140,00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43DC7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1B4670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9AA45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5BA0A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EC21C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99A05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6C7D61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C6D09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Sterylne filtry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FD7CD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8BBE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BE1AC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40 386,60</w:t>
            </w:r>
          </w:p>
        </w:tc>
      </w:tr>
      <w:tr w:rsidR="00BB0C0D" w14:paraId="468977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8C353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A17B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25 515,00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11FB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AAFDD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43F4C8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9FE2F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MEDOX PRO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Grodzka 20/4, 70-560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672-208-31-45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909A5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3DE19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33 075,00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C5926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7EF5E6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1D5C7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AKSIS Hurtownia Sprzętu Medycznego Ignaciuk Spigarski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Przyrodników 1C, 80-298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9571064185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2E711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764B9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31 995,00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FD61E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1A3105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F5602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4 - Przyrząd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cytoskopu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35116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A81F9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90426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15 046,56</w:t>
            </w:r>
          </w:p>
        </w:tc>
      </w:tr>
      <w:tr w:rsidR="00BB0C0D" w14:paraId="27F9D8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50423" w14:textId="77777777" w:rsidR="00BB0C0D" w:rsidRDefault="004362D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C9791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F8240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48C5F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3CB1AE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245C3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B17EB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15030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12 069,00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E15A9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7F3C16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35CD3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Folia chirurgiczna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CBCC7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30BFD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FBFC1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60 588,00</w:t>
            </w:r>
          </w:p>
        </w:tc>
      </w:tr>
      <w:tr w:rsidR="00BB0C0D" w14:paraId="596757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BA9FF" w14:textId="77777777" w:rsidR="00BB0C0D" w:rsidRDefault="004362D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Solventum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Kwidzyńska 6, 51-416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5252914245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58150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EC68F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4366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78486A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23999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Pościel jednorazowa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89A2B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F3991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0304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75 816,00</w:t>
            </w:r>
          </w:p>
        </w:tc>
      </w:tr>
      <w:tr w:rsidR="00BB0C0D" w14:paraId="60D882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F545D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Świeradowska 47, 02-662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5214093993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436DA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8EC1E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59 220,00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6E0BC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190A87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34E25" w14:textId="77777777" w:rsidR="00BB0C0D" w:rsidRDefault="004362D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9DE9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C6E10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752A7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6CDCF7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ACB6C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D21E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B813F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A182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420252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206CD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BE7E1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B4A87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6E1D4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693242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030A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2950A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C6498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EB65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26D052C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9ACC1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Pojemniki do badań histopatologicznych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cytofix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552BC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3E258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F20F6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14 385,60</w:t>
            </w:r>
          </w:p>
        </w:tc>
      </w:tr>
      <w:tr w:rsidR="00BB0C0D" w14:paraId="57BC31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4C58F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BBEF0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8DBAB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0313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2C80DB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7534E" w14:textId="77777777" w:rsidR="00BB0C0D" w:rsidRDefault="004362D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3D54B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13 367,00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A5EAF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F4182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5938D4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68F4A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MAR FOUR SIEKIERSKA, TITIENKO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5/7 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Srebrzyńska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95-050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łódzkie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40093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6B016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E2E08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0C0D" w14:paraId="1E7E15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48CCB" w14:textId="77777777" w:rsidR="00BB0C0D" w:rsidRDefault="004362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Jednorazowe kurtyny antybakteryjne, sprzęt medyczny jednorazowy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A4242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C90DA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DE1D8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36 982,80</w:t>
            </w:r>
          </w:p>
        </w:tc>
      </w:tr>
      <w:tr w:rsidR="00BB0C0D" w14:paraId="26CE57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83151" w14:textId="77777777" w:rsidR="00BB0C0D" w:rsidRDefault="004362D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Medicavera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Dahlhausen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Majowa 2 71-374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852-260-60-88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8DF52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C2009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36 982,80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5CB8B" w14:textId="77777777" w:rsidR="00BB0C0D" w:rsidRDefault="004362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64A1AB5" w14:textId="77777777" w:rsidR="004362DF" w:rsidRDefault="004362D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E1E8015" w14:textId="77777777" w:rsidR="004362DF" w:rsidRDefault="004362D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3C2BEBB" w14:textId="63EF4B09" w:rsidR="006E6974" w:rsidRPr="004362DF" w:rsidRDefault="004362D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362DF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BC82C83" w14:textId="62B46D44" w:rsidR="004362DF" w:rsidRPr="004362DF" w:rsidRDefault="004362D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362DF">
        <w:rPr>
          <w:rFonts w:ascii="Arial" w:hAnsi="Arial" w:cs="Arial"/>
          <w:i/>
          <w:iCs/>
          <w:sz w:val="18"/>
          <w:szCs w:val="18"/>
        </w:rPr>
        <w:t>Referent</w:t>
      </w:r>
    </w:p>
    <w:p w14:paraId="6A0144E9" w14:textId="643DDBBE" w:rsidR="004362DF" w:rsidRPr="004362DF" w:rsidRDefault="004362D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362DF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4362DF" w:rsidRPr="004362DF" w:rsidSect="004362DF">
      <w:pgSz w:w="11906" w:h="16838"/>
      <w:pgMar w:top="1276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77869C2"/>
    <w:multiLevelType w:val="hybridMultilevel"/>
    <w:tmpl w:val="26920ECE"/>
    <w:lvl w:ilvl="0" w:tplc="19368466">
      <w:start w:val="1"/>
      <w:numFmt w:val="decimal"/>
      <w:lvlText w:val="%1."/>
      <w:lvlJc w:val="left"/>
      <w:pPr>
        <w:ind w:left="720" w:hanging="360"/>
      </w:pPr>
    </w:lvl>
    <w:lvl w:ilvl="1" w:tplc="19368466" w:tentative="1">
      <w:start w:val="1"/>
      <w:numFmt w:val="lowerLetter"/>
      <w:lvlText w:val="%2."/>
      <w:lvlJc w:val="left"/>
      <w:pPr>
        <w:ind w:left="1440" w:hanging="360"/>
      </w:pPr>
    </w:lvl>
    <w:lvl w:ilvl="2" w:tplc="19368466" w:tentative="1">
      <w:start w:val="1"/>
      <w:numFmt w:val="lowerRoman"/>
      <w:lvlText w:val="%3."/>
      <w:lvlJc w:val="right"/>
      <w:pPr>
        <w:ind w:left="2160" w:hanging="180"/>
      </w:pPr>
    </w:lvl>
    <w:lvl w:ilvl="3" w:tplc="19368466" w:tentative="1">
      <w:start w:val="1"/>
      <w:numFmt w:val="decimal"/>
      <w:lvlText w:val="%4."/>
      <w:lvlJc w:val="left"/>
      <w:pPr>
        <w:ind w:left="2880" w:hanging="360"/>
      </w:pPr>
    </w:lvl>
    <w:lvl w:ilvl="4" w:tplc="19368466" w:tentative="1">
      <w:start w:val="1"/>
      <w:numFmt w:val="lowerLetter"/>
      <w:lvlText w:val="%5."/>
      <w:lvlJc w:val="left"/>
      <w:pPr>
        <w:ind w:left="3600" w:hanging="360"/>
      </w:pPr>
    </w:lvl>
    <w:lvl w:ilvl="5" w:tplc="19368466" w:tentative="1">
      <w:start w:val="1"/>
      <w:numFmt w:val="lowerRoman"/>
      <w:lvlText w:val="%6."/>
      <w:lvlJc w:val="right"/>
      <w:pPr>
        <w:ind w:left="4320" w:hanging="180"/>
      </w:pPr>
    </w:lvl>
    <w:lvl w:ilvl="6" w:tplc="19368466" w:tentative="1">
      <w:start w:val="1"/>
      <w:numFmt w:val="decimal"/>
      <w:lvlText w:val="%7."/>
      <w:lvlJc w:val="left"/>
      <w:pPr>
        <w:ind w:left="5040" w:hanging="360"/>
      </w:pPr>
    </w:lvl>
    <w:lvl w:ilvl="7" w:tplc="19368466" w:tentative="1">
      <w:start w:val="1"/>
      <w:numFmt w:val="lowerLetter"/>
      <w:lvlText w:val="%8."/>
      <w:lvlJc w:val="left"/>
      <w:pPr>
        <w:ind w:left="5760" w:hanging="360"/>
      </w:pPr>
    </w:lvl>
    <w:lvl w:ilvl="8" w:tplc="19368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64325"/>
    <w:multiLevelType w:val="hybridMultilevel"/>
    <w:tmpl w:val="2B9662C4"/>
    <w:lvl w:ilvl="0" w:tplc="76956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1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2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8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9"/>
  </w:num>
  <w:num w:numId="49" w16cid:durableId="1125848397">
    <w:abstractNumId w:val="17"/>
  </w:num>
  <w:num w:numId="50" w16cid:durableId="1967544689">
    <w:abstractNumId w:val="16"/>
  </w:num>
  <w:num w:numId="51" w16cid:durableId="2947262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62D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5BEC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0C0D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2653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2026-03-19T10:11:00Z</dcterms:created>
  <dcterms:modified xsi:type="dcterms:W3CDTF">2026-03-19T10:11:00Z</dcterms:modified>
</cp:coreProperties>
</file>