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19.03.2026r.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ZP/2501/08/26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3A8B52FA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1100C2">
        <w:rPr>
          <w:rFonts w:ascii="Arial" w:hAnsi="Arial" w:cs="Arial"/>
          <w:sz w:val="18"/>
          <w:szCs w:val="18"/>
        </w:rPr>
        <w:t xml:space="preserve">dostawę </w:t>
      </w:r>
      <w:r w:rsidR="004D3622" w:rsidRPr="004D3622">
        <w:rPr>
          <w:rFonts w:ascii="Arial" w:hAnsi="Arial" w:cs="Arial"/>
          <w:sz w:val="18"/>
          <w:szCs w:val="18"/>
        </w:rPr>
        <w:t>Sprzęt medyczny jednorazowy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19.03.2026r.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BB0C0D" w14:paraId="0537FCC6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1E2E9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AAF5B7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124B4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09E236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BB0C0D" w14:paraId="6AE342A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E8F286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Drobny sprzęt medyczny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ACDA2B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3A7525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CD7E4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76 825,35</w:t>
            </w:r>
          </w:p>
        </w:tc>
      </w:tr>
      <w:tr w:rsidR="00BB0C0D" w14:paraId="3135E69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1188D" w14:textId="77777777" w:rsidR="00BB0C0D" w:rsidRDefault="004362DF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Kazimierzowska 46/48/35, 02-546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9793E5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57 102,60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17448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61 908,62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6E1EC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14AF496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AF541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ZARYS International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6481997718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FC1BE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53 180,00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844B5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57 593,94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08D73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02D179D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9E9E20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Sterylne osłony na głowicę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24F896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61467F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A2BDD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92 826,00</w:t>
            </w:r>
          </w:p>
        </w:tc>
      </w:tr>
      <w:tr w:rsidR="00BB0C0D" w14:paraId="5F02B07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B9940" w14:textId="77777777" w:rsidR="00BB0C0D" w:rsidRDefault="004362DF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Kazimierzowska 46/48/35, 02-546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7300EC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70 500,00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F731F4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76 140,00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43DC7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1B46703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9AA45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Sinmed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Graniczna 32 b, 44-178 Przyszowice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6312665250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45BA0A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61 200,00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FEC21C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66 090,00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99A05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6C7D61A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C6D09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Sterylne filtry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FD7CD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68BBE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BE1AC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40 386,60</w:t>
            </w:r>
          </w:p>
        </w:tc>
      </w:tr>
      <w:tr w:rsidR="00BB0C0D" w14:paraId="4689777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8C353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Sinmed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Graniczna 32 b, 44-178 Przyszowice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6312665250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A17B3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25 515,00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C11FB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27 540,00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AAFDD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43F4C83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B9FE2F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MEDOX PRO Sp. z o.o. 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Grodzka 20/4, 70-560 Szczecin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672-208-31-45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909A5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30 645,00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3DE19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33 075,00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C5926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7EF5E64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B1D5C7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AKSIS Hurtownia Sprzętu Medycznego Ignaciuk Spigarski Spółka Jawna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Przyrodników 1C, 80-298 Gdańsk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9571064185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2E711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29 565,00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764B9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31 995,00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EFD61E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1A3105B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8F5602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lastRenderedPageBreak/>
              <w:t xml:space="preserve">Pakiet 4 - Przyrząd do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cytoskopu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35116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A81F9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90426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15 046,56</w:t>
            </w:r>
          </w:p>
        </w:tc>
      </w:tr>
      <w:tr w:rsidR="00BB0C0D" w14:paraId="27F9D80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B50423" w14:textId="77777777" w:rsidR="00BB0C0D" w:rsidRDefault="004362DF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Kazimierzowska 46/48/35, 02-546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C9791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11 340,00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F8240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12 258,00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348C5F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3CB1AE2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E245C3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ZARYS International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6481997718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9B17EB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11 178,00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F15030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12 069,00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E15A9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7F3C169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35CD3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Folia chirurgiczna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CBCC7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A30BFD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FBFC1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60 588,00</w:t>
            </w:r>
          </w:p>
        </w:tc>
      </w:tr>
      <w:tr w:rsidR="00BB0C0D" w14:paraId="5967570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BA9FF" w14:textId="77777777" w:rsidR="00BB0C0D" w:rsidRDefault="004362DF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Solventum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Poland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Kwidzyńska 6, 51-416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5252914245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F58150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6EC68F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58 320,00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43663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78486A3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823999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Pościel jednorazowa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E89A2B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F3991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03043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75 816,00</w:t>
            </w:r>
          </w:p>
        </w:tc>
      </w:tr>
      <w:tr w:rsidR="00BB0C0D" w14:paraId="60D8821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F545D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EM MED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Świeradowska 47, 02-662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5214093993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F436DA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54 900,00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8EC1E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59 220,00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B6E0BC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190A877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034E25" w14:textId="77777777" w:rsidR="00BB0C0D" w:rsidRDefault="004362DF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Kazimierzowska 46/48/35, 02-546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9DE93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51 480,00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3C6E10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55 620,00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752A7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6CDCF72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ACB6C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ZARYS International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6481997718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AD21E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64 260,00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B813F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69 480,00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A1823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4202521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206CD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Firma Produkcyjno-Usługowo-Handlowa Mieczysław Kruszelnicki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Chorwacka 45, 51-107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895-000-70-15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BE7E1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55 800,00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B4A87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60 300,00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6E1D4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693242C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15030A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POLMIL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ul.Przemysłowa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8b; 85-758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5542922201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2950A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52 560,00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BC6498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56 700,00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BEB65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26D052C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39ACC1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7 - Pojemniki do badań histopatologicznych i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cytofix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A552BC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63E258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F20F6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14 385,60</w:t>
            </w:r>
          </w:p>
        </w:tc>
      </w:tr>
      <w:tr w:rsidR="00BB0C0D" w14:paraId="57BC319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04C58F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Elektro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Grzegorz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Pałkowski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32-005 Niepołomice ul. Zabierzowska 11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683-149-14-75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BBEF0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7 535,00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8DBAB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8 132,00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03133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2C80DB3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7534E" w14:textId="77777777" w:rsidR="00BB0C0D" w:rsidRDefault="004362DF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Kazimierzowska 46/48/35, 02-546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3D54B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13 367,00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AA5EAF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14 449,00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FF4182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5938D44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668F4A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MAR FOUR SIEKIERSKA, TITIENKO S.C.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5/7 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Srebrzyńska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95-050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łódzkie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940093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10 610,00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E6B016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11 448,00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E2E08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0C0D" w14:paraId="1E7E15D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48CCB" w14:textId="77777777" w:rsidR="00BB0C0D" w:rsidRDefault="004362D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8 - Jednorazowe kurtyny antybakteryjne, sprzęt medyczny jednorazowy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0A4242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9C90DA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6DE1D8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36 982,80</w:t>
            </w:r>
          </w:p>
        </w:tc>
      </w:tr>
      <w:tr w:rsidR="00BB0C0D" w14:paraId="26CE57E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83151" w14:textId="77777777" w:rsidR="00BB0C0D" w:rsidRDefault="004362DF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Medicavera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Dahlhausen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Majowa 2 71-374 Szczecin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NIP: 852-260-60-88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28DF52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32 160,00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C2009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36 982,80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5CB8B" w14:textId="77777777" w:rsidR="00BB0C0D" w:rsidRDefault="004362D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064A1AB5" w14:textId="77777777" w:rsidR="004362DF" w:rsidRDefault="004362DF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6E1E8015" w14:textId="77777777" w:rsidR="004362DF" w:rsidRDefault="004362DF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53C2BEBB" w14:textId="63EF4B09" w:rsidR="006E6974" w:rsidRPr="004362DF" w:rsidRDefault="004362DF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4362DF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3BC82C83" w14:textId="62B46D44" w:rsidR="004362DF" w:rsidRPr="004362DF" w:rsidRDefault="004362DF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4362DF">
        <w:rPr>
          <w:rFonts w:ascii="Arial" w:hAnsi="Arial" w:cs="Arial"/>
          <w:i/>
          <w:iCs/>
          <w:sz w:val="18"/>
          <w:szCs w:val="18"/>
        </w:rPr>
        <w:t>Referent</w:t>
      </w:r>
    </w:p>
    <w:p w14:paraId="6A0144E9" w14:textId="643DDBBE" w:rsidR="004362DF" w:rsidRPr="004362DF" w:rsidRDefault="004362DF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4362DF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4362DF" w:rsidRPr="004362DF" w:rsidSect="004362DF">
      <w:pgSz w:w="11906" w:h="16838"/>
      <w:pgMar w:top="1276" w:right="1418" w:bottom="212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77869C2"/>
    <w:multiLevelType w:val="hybridMultilevel"/>
    <w:tmpl w:val="26920ECE"/>
    <w:lvl w:ilvl="0" w:tplc="19368466">
      <w:start w:val="1"/>
      <w:numFmt w:val="decimal"/>
      <w:lvlText w:val="%1."/>
      <w:lvlJc w:val="left"/>
      <w:pPr>
        <w:ind w:left="720" w:hanging="360"/>
      </w:pPr>
    </w:lvl>
    <w:lvl w:ilvl="1" w:tplc="19368466" w:tentative="1">
      <w:start w:val="1"/>
      <w:numFmt w:val="lowerLetter"/>
      <w:lvlText w:val="%2."/>
      <w:lvlJc w:val="left"/>
      <w:pPr>
        <w:ind w:left="1440" w:hanging="360"/>
      </w:pPr>
    </w:lvl>
    <w:lvl w:ilvl="2" w:tplc="19368466" w:tentative="1">
      <w:start w:val="1"/>
      <w:numFmt w:val="lowerRoman"/>
      <w:lvlText w:val="%3."/>
      <w:lvlJc w:val="right"/>
      <w:pPr>
        <w:ind w:left="2160" w:hanging="180"/>
      </w:pPr>
    </w:lvl>
    <w:lvl w:ilvl="3" w:tplc="19368466" w:tentative="1">
      <w:start w:val="1"/>
      <w:numFmt w:val="decimal"/>
      <w:lvlText w:val="%4."/>
      <w:lvlJc w:val="left"/>
      <w:pPr>
        <w:ind w:left="2880" w:hanging="360"/>
      </w:pPr>
    </w:lvl>
    <w:lvl w:ilvl="4" w:tplc="19368466" w:tentative="1">
      <w:start w:val="1"/>
      <w:numFmt w:val="lowerLetter"/>
      <w:lvlText w:val="%5."/>
      <w:lvlJc w:val="left"/>
      <w:pPr>
        <w:ind w:left="3600" w:hanging="360"/>
      </w:pPr>
    </w:lvl>
    <w:lvl w:ilvl="5" w:tplc="19368466" w:tentative="1">
      <w:start w:val="1"/>
      <w:numFmt w:val="lowerRoman"/>
      <w:lvlText w:val="%6."/>
      <w:lvlJc w:val="right"/>
      <w:pPr>
        <w:ind w:left="4320" w:hanging="180"/>
      </w:pPr>
    </w:lvl>
    <w:lvl w:ilvl="6" w:tplc="19368466" w:tentative="1">
      <w:start w:val="1"/>
      <w:numFmt w:val="decimal"/>
      <w:lvlText w:val="%7."/>
      <w:lvlJc w:val="left"/>
      <w:pPr>
        <w:ind w:left="5040" w:hanging="360"/>
      </w:pPr>
    </w:lvl>
    <w:lvl w:ilvl="7" w:tplc="19368466" w:tentative="1">
      <w:start w:val="1"/>
      <w:numFmt w:val="lowerLetter"/>
      <w:lvlText w:val="%8."/>
      <w:lvlJc w:val="left"/>
      <w:pPr>
        <w:ind w:left="5760" w:hanging="360"/>
      </w:pPr>
    </w:lvl>
    <w:lvl w:ilvl="8" w:tplc="19368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564325"/>
    <w:multiLevelType w:val="hybridMultilevel"/>
    <w:tmpl w:val="2B9662C4"/>
    <w:lvl w:ilvl="0" w:tplc="769569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1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193">
    <w:abstractNumId w:val="38"/>
  </w:num>
  <w:num w:numId="2" w16cid:durableId="320698234">
    <w:abstractNumId w:val="1"/>
  </w:num>
  <w:num w:numId="3" w16cid:durableId="835613753">
    <w:abstractNumId w:val="33"/>
  </w:num>
  <w:num w:numId="4" w16cid:durableId="1167206081">
    <w:abstractNumId w:val="20"/>
  </w:num>
  <w:num w:numId="5" w16cid:durableId="1792900451">
    <w:abstractNumId w:val="11"/>
  </w:num>
  <w:num w:numId="6" w16cid:durableId="331417921">
    <w:abstractNumId w:val="43"/>
  </w:num>
  <w:num w:numId="7" w16cid:durableId="1496263649">
    <w:abstractNumId w:val="42"/>
  </w:num>
  <w:num w:numId="8" w16cid:durableId="1050571774">
    <w:abstractNumId w:val="39"/>
  </w:num>
  <w:num w:numId="9" w16cid:durableId="621494675">
    <w:abstractNumId w:val="44"/>
  </w:num>
  <w:num w:numId="10" w16cid:durableId="2063167584">
    <w:abstractNumId w:val="25"/>
  </w:num>
  <w:num w:numId="11" w16cid:durableId="1381979279">
    <w:abstractNumId w:val="5"/>
  </w:num>
  <w:num w:numId="12" w16cid:durableId="800928686">
    <w:abstractNumId w:val="2"/>
  </w:num>
  <w:num w:numId="13" w16cid:durableId="755519807">
    <w:abstractNumId w:val="46"/>
  </w:num>
  <w:num w:numId="14" w16cid:durableId="841773807">
    <w:abstractNumId w:val="21"/>
  </w:num>
  <w:num w:numId="15" w16cid:durableId="1842354930">
    <w:abstractNumId w:val="12"/>
  </w:num>
  <w:num w:numId="16" w16cid:durableId="1371806110">
    <w:abstractNumId w:val="28"/>
  </w:num>
  <w:num w:numId="17" w16cid:durableId="2135056167">
    <w:abstractNumId w:val="18"/>
  </w:num>
  <w:num w:numId="18" w16cid:durableId="372773622">
    <w:abstractNumId w:val="47"/>
  </w:num>
  <w:num w:numId="19" w16cid:durableId="110368881">
    <w:abstractNumId w:val="35"/>
  </w:num>
  <w:num w:numId="20" w16cid:durableId="1402368245">
    <w:abstractNumId w:val="36"/>
  </w:num>
  <w:num w:numId="21" w16cid:durableId="805972159">
    <w:abstractNumId w:val="9"/>
  </w:num>
  <w:num w:numId="22" w16cid:durableId="1743019612">
    <w:abstractNumId w:val="48"/>
  </w:num>
  <w:num w:numId="23" w16cid:durableId="1296376309">
    <w:abstractNumId w:val="0"/>
  </w:num>
  <w:num w:numId="24" w16cid:durableId="1347902060">
    <w:abstractNumId w:val="30"/>
  </w:num>
  <w:num w:numId="25" w16cid:durableId="2005474173">
    <w:abstractNumId w:val="45"/>
  </w:num>
  <w:num w:numId="26" w16cid:durableId="442966269">
    <w:abstractNumId w:val="22"/>
  </w:num>
  <w:num w:numId="27" w16cid:durableId="1946688262">
    <w:abstractNumId w:val="24"/>
  </w:num>
  <w:num w:numId="28" w16cid:durableId="99182273">
    <w:abstractNumId w:val="26"/>
  </w:num>
  <w:num w:numId="29" w16cid:durableId="712121465">
    <w:abstractNumId w:val="41"/>
  </w:num>
  <w:num w:numId="30" w16cid:durableId="869992921">
    <w:abstractNumId w:val="10"/>
  </w:num>
  <w:num w:numId="31" w16cid:durableId="504319883">
    <w:abstractNumId w:val="6"/>
  </w:num>
  <w:num w:numId="32" w16cid:durableId="267010705">
    <w:abstractNumId w:val="37"/>
  </w:num>
  <w:num w:numId="33" w16cid:durableId="85540601">
    <w:abstractNumId w:val="34"/>
  </w:num>
  <w:num w:numId="34" w16cid:durableId="68239604">
    <w:abstractNumId w:val="19"/>
  </w:num>
  <w:num w:numId="35" w16cid:durableId="1674070378">
    <w:abstractNumId w:val="3"/>
  </w:num>
  <w:num w:numId="36" w16cid:durableId="1024865787">
    <w:abstractNumId w:val="40"/>
  </w:num>
  <w:num w:numId="37" w16cid:durableId="12346423">
    <w:abstractNumId w:val="14"/>
  </w:num>
  <w:num w:numId="38" w16cid:durableId="73746567">
    <w:abstractNumId w:val="7"/>
  </w:num>
  <w:num w:numId="39" w16cid:durableId="188758698">
    <w:abstractNumId w:val="49"/>
  </w:num>
  <w:num w:numId="40" w16cid:durableId="1185169882">
    <w:abstractNumId w:val="32"/>
  </w:num>
  <w:num w:numId="41" w16cid:durableId="2048792626">
    <w:abstractNumId w:val="27"/>
  </w:num>
  <w:num w:numId="42" w16cid:durableId="1681084945">
    <w:abstractNumId w:val="23"/>
  </w:num>
  <w:num w:numId="43" w16cid:durableId="2024281332">
    <w:abstractNumId w:val="8"/>
  </w:num>
  <w:num w:numId="44" w16cid:durableId="1939370454">
    <w:abstractNumId w:val="31"/>
  </w:num>
  <w:num w:numId="45" w16cid:durableId="434059642">
    <w:abstractNumId w:val="4"/>
  </w:num>
  <w:num w:numId="46" w16cid:durableId="422534791">
    <w:abstractNumId w:val="50"/>
  </w:num>
  <w:num w:numId="47" w16cid:durableId="1798454695">
    <w:abstractNumId w:val="13"/>
  </w:num>
  <w:num w:numId="48" w16cid:durableId="1639264804">
    <w:abstractNumId w:val="29"/>
  </w:num>
  <w:num w:numId="49" w16cid:durableId="1125848397">
    <w:abstractNumId w:val="17"/>
  </w:num>
  <w:num w:numId="50" w16cid:durableId="1967544689">
    <w:abstractNumId w:val="16"/>
  </w:num>
  <w:num w:numId="51" w16cid:durableId="29472625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362DF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5BEC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0C0D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483</Words>
  <Characters>2653</Characters>
  <Application>Microsoft Office Word</Application>
  <DocSecurity>4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2018-07-12T09:45:00Z</cp:lastPrinted>
  <dcterms:created xsi:type="dcterms:W3CDTF">2026-03-19T10:11:00Z</dcterms:created>
  <dcterms:modified xsi:type="dcterms:W3CDTF">2026-03-19T10:11:00Z</dcterms:modified>
</cp:coreProperties>
</file>