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20.03.2026r.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ZP/2505/20/26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02E56F6C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4D1370">
        <w:rPr>
          <w:rFonts w:ascii="Arial" w:hAnsi="Arial" w:cs="Arial"/>
          <w:sz w:val="18"/>
          <w:szCs w:val="18"/>
        </w:rPr>
        <w:t xml:space="preserve">pn. </w:t>
      </w:r>
      <w:r w:rsidR="004D3622" w:rsidRPr="004D3622">
        <w:rPr>
          <w:rFonts w:ascii="Arial" w:hAnsi="Arial" w:cs="Arial"/>
          <w:sz w:val="18"/>
          <w:szCs w:val="18"/>
        </w:rPr>
        <w:t xml:space="preserve">Materiał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szewny</w:t>
      </w:r>
      <w:proofErr w:type="spellEnd"/>
      <w:r w:rsidR="004D3622" w:rsidRPr="004D3622">
        <w:rPr>
          <w:rFonts w:ascii="Arial" w:hAnsi="Arial" w:cs="Arial"/>
          <w:sz w:val="18"/>
          <w:szCs w:val="18"/>
        </w:rPr>
        <w:t xml:space="preserve"> dla bloku operacyjnego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20.03.2026r.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8B2A89" w14:paraId="0BCE7A7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B5F9D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01182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C6B4A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CBF2A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B2A89" w14:paraId="58CCBF4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CD04B" w14:textId="77777777" w:rsidR="008B2A89" w:rsidRDefault="004D137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Szew syntetyczny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F9567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3672F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A5CF4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10 789,20</w:t>
            </w:r>
          </w:p>
        </w:tc>
      </w:tr>
      <w:tr w:rsidR="008B2A89" w14:paraId="5745D3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1E672" w14:textId="77777777" w:rsidR="008B2A89" w:rsidRDefault="004D137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JOHNSON&amp;JOHNSON POLAND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IŁŻECKA24, 02-135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1130020467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28858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9 990,00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56526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10 789,20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619BB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B2A89" w14:paraId="06183C6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E3A61" w14:textId="77777777" w:rsidR="008B2A89" w:rsidRDefault="004D137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System do zamykania ran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25455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A2A75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B7B5C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34 344,00</w:t>
            </w:r>
          </w:p>
        </w:tc>
      </w:tr>
      <w:tr w:rsidR="008B2A89" w14:paraId="24784A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14BC6" w14:textId="77777777" w:rsidR="008B2A89" w:rsidRDefault="004D1370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Medtronic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Poland Spółka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PL 9521000289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4D267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8B3C7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34 344,00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5A49A" w14:textId="77777777" w:rsidR="008B2A89" w:rsidRDefault="004D137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3D28E278" w14:textId="77777777" w:rsidR="004D1370" w:rsidRDefault="004D137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53C2BEBB" w14:textId="3B5B6B1C" w:rsidR="006E6974" w:rsidRPr="004D1370" w:rsidRDefault="004D137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1370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306378FE" w14:textId="4E2A4CDE" w:rsidR="004D1370" w:rsidRPr="004D1370" w:rsidRDefault="004D137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1370">
        <w:rPr>
          <w:rFonts w:ascii="Arial" w:hAnsi="Arial" w:cs="Arial"/>
          <w:i/>
          <w:iCs/>
          <w:sz w:val="18"/>
          <w:szCs w:val="18"/>
        </w:rPr>
        <w:t>Referent</w:t>
      </w:r>
    </w:p>
    <w:p w14:paraId="20A8FEF4" w14:textId="1A7042CD" w:rsidR="004D1370" w:rsidRPr="004D1370" w:rsidRDefault="004D1370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D1370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4D1370" w:rsidRPr="004D1370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54384"/>
    <w:multiLevelType w:val="hybridMultilevel"/>
    <w:tmpl w:val="587C0642"/>
    <w:lvl w:ilvl="0" w:tplc="83488347">
      <w:start w:val="1"/>
      <w:numFmt w:val="decimal"/>
      <w:lvlText w:val="%1."/>
      <w:lvlJc w:val="left"/>
      <w:pPr>
        <w:ind w:left="720" w:hanging="360"/>
      </w:pPr>
    </w:lvl>
    <w:lvl w:ilvl="1" w:tplc="83488347" w:tentative="1">
      <w:start w:val="1"/>
      <w:numFmt w:val="lowerLetter"/>
      <w:lvlText w:val="%2."/>
      <w:lvlJc w:val="left"/>
      <w:pPr>
        <w:ind w:left="1440" w:hanging="360"/>
      </w:pPr>
    </w:lvl>
    <w:lvl w:ilvl="2" w:tplc="83488347" w:tentative="1">
      <w:start w:val="1"/>
      <w:numFmt w:val="lowerRoman"/>
      <w:lvlText w:val="%3."/>
      <w:lvlJc w:val="right"/>
      <w:pPr>
        <w:ind w:left="2160" w:hanging="180"/>
      </w:pPr>
    </w:lvl>
    <w:lvl w:ilvl="3" w:tplc="83488347" w:tentative="1">
      <w:start w:val="1"/>
      <w:numFmt w:val="decimal"/>
      <w:lvlText w:val="%4."/>
      <w:lvlJc w:val="left"/>
      <w:pPr>
        <w:ind w:left="2880" w:hanging="360"/>
      </w:pPr>
    </w:lvl>
    <w:lvl w:ilvl="4" w:tplc="83488347" w:tentative="1">
      <w:start w:val="1"/>
      <w:numFmt w:val="lowerLetter"/>
      <w:lvlText w:val="%5."/>
      <w:lvlJc w:val="left"/>
      <w:pPr>
        <w:ind w:left="3600" w:hanging="360"/>
      </w:pPr>
    </w:lvl>
    <w:lvl w:ilvl="5" w:tplc="83488347" w:tentative="1">
      <w:start w:val="1"/>
      <w:numFmt w:val="lowerRoman"/>
      <w:lvlText w:val="%6."/>
      <w:lvlJc w:val="right"/>
      <w:pPr>
        <w:ind w:left="4320" w:hanging="180"/>
      </w:pPr>
    </w:lvl>
    <w:lvl w:ilvl="6" w:tplc="83488347" w:tentative="1">
      <w:start w:val="1"/>
      <w:numFmt w:val="decimal"/>
      <w:lvlText w:val="%7."/>
      <w:lvlJc w:val="left"/>
      <w:pPr>
        <w:ind w:left="5040" w:hanging="360"/>
      </w:pPr>
    </w:lvl>
    <w:lvl w:ilvl="7" w:tplc="83488347" w:tentative="1">
      <w:start w:val="1"/>
      <w:numFmt w:val="lowerLetter"/>
      <w:lvlText w:val="%8."/>
      <w:lvlJc w:val="left"/>
      <w:pPr>
        <w:ind w:left="5760" w:hanging="360"/>
      </w:pPr>
    </w:lvl>
    <w:lvl w:ilvl="8" w:tplc="8348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2751B0"/>
    <w:multiLevelType w:val="hybridMultilevel"/>
    <w:tmpl w:val="3E48A910"/>
    <w:lvl w:ilvl="0" w:tplc="821966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3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7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4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11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2"/>
  </w:num>
  <w:num w:numId="31" w16cid:durableId="504319883">
    <w:abstractNumId w:val="8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6"/>
  </w:num>
  <w:num w:numId="38" w16cid:durableId="73746567">
    <w:abstractNumId w:val="9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10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5"/>
  </w:num>
  <w:num w:numId="48" w16cid:durableId="1639264804">
    <w:abstractNumId w:val="29"/>
  </w:num>
  <w:num w:numId="49" w16cid:durableId="1125848397">
    <w:abstractNumId w:val="17"/>
  </w:num>
  <w:num w:numId="50" w16cid:durableId="708191343">
    <w:abstractNumId w:val="51"/>
  </w:num>
  <w:num w:numId="51" w16cid:durableId="4066587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0381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1370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2A89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703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2026-03-20T09:48:00Z</cp:lastPrinted>
  <dcterms:created xsi:type="dcterms:W3CDTF">2026-03-20T09:49:00Z</dcterms:created>
  <dcterms:modified xsi:type="dcterms:W3CDTF">2026-03-20T09:49:00Z</dcterms:modified>
</cp:coreProperties>
</file>