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02.04.2026r.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ZP/2501/17/26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0A2EC63C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5E5774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Programy lekowe i leki cytostatyczne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02.04.2026r.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78071C" w14:paraId="17FD0A8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ACF80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7468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89703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600E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78071C" w14:paraId="08693E0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91BB4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Cemiplimab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F8B99B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55AC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78A1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488 017,44</w:t>
            </w:r>
          </w:p>
        </w:tc>
      </w:tr>
      <w:tr w:rsidR="0078071C" w14:paraId="5308845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CF8FE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9046F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451 868,00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C0033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488 017,50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0715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1447248D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C931B5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Tremelimumab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4A02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0E93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0804F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53 890,60</w:t>
            </w:r>
          </w:p>
        </w:tc>
      </w:tr>
      <w:tr w:rsidR="0078071C" w14:paraId="32CB6BB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20480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Astarazeneca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Kft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1117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Budapest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Alíz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utca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4. B.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ép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 HUNGARY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5263446902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835CB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49 898,70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8DDDA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53 890,50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3DA5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46061F2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0CD29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Alektynib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B6AC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BEF5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59CC7A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99 867,82</w:t>
            </w:r>
          </w:p>
        </w:tc>
      </w:tr>
      <w:tr w:rsidR="0078071C" w14:paraId="488DD39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5721B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28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5220014461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7615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92 470,20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DC68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99 867,84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6224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1F917109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AFA83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Sotorasib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91EF9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616D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61A0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175 619,92</w:t>
            </w:r>
          </w:p>
        </w:tc>
      </w:tr>
      <w:tr w:rsidR="0078071C" w14:paraId="53DAC77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AA2EBA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Amgen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5272420782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CF61DA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162 611,04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9983A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175 619,92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1AD1B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1BF47DE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278D2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Kapiwasertyb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81D54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E0A99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7C02F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285 600,04</w:t>
            </w:r>
          </w:p>
        </w:tc>
      </w:tr>
      <w:tr w:rsidR="0078071C" w14:paraId="10E24F6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8DDA10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Astarazeneca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Kft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1117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Budapest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Alíz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utca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4. B.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ép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 HUNGARY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5263446902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3499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264 444,48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A0A8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285 600,00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2C87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75F4E89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C32A0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Atezolizumab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EFDAA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63EE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8A73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379 810,02</w:t>
            </w:r>
          </w:p>
        </w:tc>
      </w:tr>
      <w:tr w:rsidR="0078071C" w14:paraId="39689DC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CA8E0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Domaniewska 28 02-672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5220014461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376B1F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351 675,94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1564A0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379 810,00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1F1D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4D37600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9BAC0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Tislelizumab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E4153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CE47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4B45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393 271,20</w:t>
            </w:r>
          </w:p>
        </w:tc>
      </w:tr>
      <w:tr w:rsidR="0078071C" w14:paraId="36828AE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B87AA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5222749770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407B86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367 290,00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F735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396 673,20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871C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6D011B8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8B4E9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Paklitaksel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w postaci nanocząsteczkowego kompleksu z albuminą /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Nab-Paklitaksel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1306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BA10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2CBAA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213 127,20</w:t>
            </w:r>
          </w:p>
        </w:tc>
      </w:tr>
      <w:tr w:rsidR="0078071C" w14:paraId="531A58D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97882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1003F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113 888,00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355B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123 000,00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D203B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3455005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F0F0A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0D1C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135 370,00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D2673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146 200,00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8CB1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3066302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BA7AF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Amiwantab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CAB6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79B0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33FE0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591 876,72</w:t>
            </w:r>
          </w:p>
        </w:tc>
      </w:tr>
      <w:tr w:rsidR="0078071C" w14:paraId="05B5F47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52B983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Janssen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Cilag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Iłżecka 24 02-135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5222665719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3B2E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180 000,00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3195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194 400,00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0EFA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33B2004D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F5DC1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Denosumab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C92A0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1D1FA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13319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14 428,37</w:t>
            </w:r>
          </w:p>
        </w:tc>
      </w:tr>
      <w:tr w:rsidR="0078071C" w14:paraId="4E8A880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C268FB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24B50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5 491,20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005A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5 930,50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54CA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76E0F0F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204FC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Amgen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5272420782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5FC1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8 496,00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35795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9 175,68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DD1A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7AFF9D4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868BB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16,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26884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6 864,00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7DEEB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7 413,12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FBB4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7EA2A50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29A5E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8EAAF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5 292,00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FE99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5 715,36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0C0D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6CC7CD4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3300D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74973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6 240,00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99BB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6 739,20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88F2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62E8106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B63BA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Nilotynib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DBA4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70ECBF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72DE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133 529,47</w:t>
            </w:r>
          </w:p>
        </w:tc>
      </w:tr>
      <w:tr w:rsidR="0078071C" w14:paraId="71339F8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AA020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6DE1D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114 480,00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EA70A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123 638,40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DAF69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0FB6EB7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CDF1A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7E47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44 055,36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4013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47 579,76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F9B5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38C0B41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4EB8E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7D9BE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41 580,00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397F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44 906,40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9691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4952D07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C92341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A5319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44 323,20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2C1C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47 869,06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16F2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37DBA2D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133048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12 -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Pomalidomid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FFA9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D7B2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A4A2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29 646,00</w:t>
            </w:r>
          </w:p>
        </w:tc>
      </w:tr>
      <w:tr w:rsidR="0078071C" w14:paraId="70DB8A7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0308CC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522C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16 205,70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4B7CA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17 502,24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CB933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0BDCA50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C0BE4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0EBB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16 725,30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EB22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18 063,42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6501F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0C5CFB8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4E43A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Jana Kazimierza 16 01-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248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44C40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16 254,72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E228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17 555,16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F181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76F985F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A78EE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6E423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18 711,00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EAA3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20 207,88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409D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26A9912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955C46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1D9E6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16 350,36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118A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17 658,39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CBA0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6D7CE1C3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38E77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13 -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Dazatynib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D55A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AD8A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557BD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38 664,00</w:t>
            </w:r>
          </w:p>
        </w:tc>
      </w:tr>
      <w:tr w:rsidR="0078071C" w14:paraId="3B45301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DDCF0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1E0F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43 800,24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14936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47 304,28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28DC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2B5A9F9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535379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B636BA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36 689,40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E5B6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39 624,50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481F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396CA73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A97358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ACAB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44 815,68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0915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48 400,93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D4D143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60D0171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57EBCF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14 -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Docetaxel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E343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6483F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E7520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35 713,55</w:t>
            </w:r>
          </w:p>
        </w:tc>
      </w:tr>
      <w:tr w:rsidR="0078071C" w14:paraId="3C4D618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132F6A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16,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ECFB9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28 405,00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3BA5B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30 677,40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1203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2922B01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259F1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168B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29 744,00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AF93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32 123,00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695E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04AF2BD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A3A06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Doxorubicyna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0BF9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2BB4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862B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13 374,18</w:t>
            </w:r>
          </w:p>
        </w:tc>
      </w:tr>
      <w:tr w:rsidR="0078071C" w14:paraId="5C5B3F4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0D302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16,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BC4A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10 092,80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3F4B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10 900,20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0C7B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2739527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85C2B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14A660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11 024,00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F9906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11 905,70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E679B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6AB6CF0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E738E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16 -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Cisplatyna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3E8DF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9AE7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7FEC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23 239,44</w:t>
            </w:r>
          </w:p>
        </w:tc>
      </w:tr>
      <w:tr w:rsidR="0078071C" w14:paraId="37C706F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30D6C6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C293F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21 112,00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B71C06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22 802,50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ADD4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6D79464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31156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17 -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Gemcytabina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D07C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F4616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70A51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37 778,40</w:t>
            </w:r>
          </w:p>
        </w:tc>
      </w:tr>
      <w:tr w:rsidR="0078071C" w14:paraId="6D887BC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B02F7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16,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D9579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54 400,00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5C115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58 752,00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1C39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6D4F751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13C90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D2DD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28 288,00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5510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30 552,00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32A6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5035584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C8106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Cyklofosfamid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E928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82C9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39E1B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12 229,06</w:t>
            </w:r>
          </w:p>
        </w:tc>
      </w:tr>
      <w:tr w:rsidR="0078071C" w14:paraId="1E9710E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9BB1F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19 -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Karboplatyna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C67B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4581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35089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19 232,64</w:t>
            </w:r>
          </w:p>
        </w:tc>
      </w:tr>
      <w:tr w:rsidR="0078071C" w14:paraId="4EC3A5F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F2590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16,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0C407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67 600,00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6D1BA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73 008,00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AD11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3C12112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2A2F6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293FB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17 472,00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3CB2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18 868,00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34FE70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4297DCA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284EB3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20 -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Etopozyd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FDA7B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D7606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5C01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4 406,40</w:t>
            </w:r>
          </w:p>
        </w:tc>
      </w:tr>
      <w:tr w:rsidR="0078071C" w14:paraId="336E0D0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8840D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16,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EEC5F6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5 700,00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D1CA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6 156,00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1D61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08DC006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606D5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0CB95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5 428,80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3EE16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5 863,20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5B0BAE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2B12897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95D37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21 -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Paklitaksel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9FE58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F371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0F48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58 320,00</w:t>
            </w:r>
          </w:p>
        </w:tc>
      </w:tr>
      <w:tr w:rsidR="0078071C" w14:paraId="25F57DF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11FBC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5212935353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B1FED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20 970,00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249C8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22 647,60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955BF4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0B656E4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EAD98" w14:textId="77777777" w:rsidR="0078071C" w:rsidRDefault="001A20BB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Podlipie 16, 95-010 Stryków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68EE3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59 400,00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47F2C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64 152,00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2F7341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8071C" w14:paraId="2EB2BBA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3DE86" w14:textId="77777777" w:rsidR="0078071C" w:rsidRDefault="001A20BB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CA0E2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22 464,00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4CEA6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24 261,00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89A43" w14:textId="77777777" w:rsidR="0078071C" w:rsidRDefault="001A20BB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B6DDE36" w14:textId="77777777" w:rsidR="001A20BB" w:rsidRDefault="001A20BB" w:rsidP="001A20BB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20F2B069" w14:textId="77777777" w:rsidR="001A20BB" w:rsidRDefault="001A20BB" w:rsidP="001A20BB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310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A20BB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774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071C"/>
    <w:rsid w:val="00782AD0"/>
    <w:rsid w:val="00792FDD"/>
    <w:rsid w:val="007937A8"/>
    <w:rsid w:val="007A20BC"/>
    <w:rsid w:val="007A40F1"/>
    <w:rsid w:val="007C07DB"/>
    <w:rsid w:val="007C0BA5"/>
    <w:rsid w:val="007C3011"/>
    <w:rsid w:val="007C4C53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3436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26A60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888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2</cp:revision>
  <cp:lastPrinted>2018-07-12T09:45:00Z</cp:lastPrinted>
  <dcterms:created xsi:type="dcterms:W3CDTF">2026-04-02T10:13:00Z</dcterms:created>
  <dcterms:modified xsi:type="dcterms:W3CDTF">2026-04-02T10:13:00Z</dcterms:modified>
</cp:coreProperties>
</file>