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6884E242" w:rsidR="004D3622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</w:t>
      </w:r>
      <w:r w:rsidR="004522A1">
        <w:rPr>
          <w:rFonts w:ascii="Arial" w:hAnsi="Arial" w:cs="Arial"/>
          <w:sz w:val="18"/>
          <w:szCs w:val="18"/>
        </w:rPr>
        <w:t>8</w:t>
      </w:r>
      <w:r>
        <w:rPr>
          <w:rFonts w:ascii="Arial" w:hAnsi="Arial" w:cs="Arial"/>
          <w:sz w:val="18"/>
          <w:szCs w:val="18"/>
        </w:rPr>
        <w:t>.04.2026r.</w:t>
      </w:r>
    </w:p>
    <w:p w14:paraId="1F4CB4D4" w14:textId="77777777" w:rsidR="004522A1" w:rsidRPr="00D72058" w:rsidRDefault="004522A1" w:rsidP="004D3622">
      <w:pPr>
        <w:jc w:val="right"/>
        <w:rPr>
          <w:rFonts w:ascii="Arial" w:hAnsi="Arial" w:cs="Arial"/>
          <w:sz w:val="18"/>
          <w:szCs w:val="18"/>
        </w:rPr>
      </w:pP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ZP/2501/17/26</w:t>
      </w:r>
    </w:p>
    <w:p w14:paraId="4728C1D3" w14:textId="60A418BE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  <w:r w:rsidR="004522A1">
        <w:rPr>
          <w:rFonts w:ascii="Arial" w:hAnsi="Arial" w:cs="Arial"/>
          <w:b/>
          <w:bCs/>
          <w:sz w:val="18"/>
          <w:szCs w:val="18"/>
        </w:rPr>
        <w:t>- modyfikacja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0A2EC63C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5E5774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Programy lekowe i leki cytostatyczne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6853832" w14:textId="36225DF8" w:rsidR="004522A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</w:t>
      </w:r>
      <w:r w:rsidR="004522A1">
        <w:rPr>
          <w:rFonts w:ascii="Arial" w:hAnsi="Arial" w:cs="Arial"/>
          <w:sz w:val="18"/>
          <w:szCs w:val="18"/>
        </w:rPr>
        <w:t>zamieszcza modyfikację</w:t>
      </w:r>
      <w:r w:rsidR="00376F41" w:rsidRPr="00D72058">
        <w:rPr>
          <w:rFonts w:ascii="Arial" w:hAnsi="Arial" w:cs="Arial"/>
          <w:sz w:val="18"/>
          <w:szCs w:val="18"/>
        </w:rPr>
        <w:t xml:space="preserve"> </w:t>
      </w:r>
      <w:r w:rsidR="004522A1">
        <w:rPr>
          <w:rFonts w:ascii="Arial" w:hAnsi="Arial" w:cs="Arial"/>
          <w:sz w:val="18"/>
          <w:szCs w:val="18"/>
        </w:rPr>
        <w:t xml:space="preserve"> zamieszczonej w dniu 02.04.2026 r informacji z otwarcia ofert z uwagi na poprawienie przez Zamawiającego oczywistej omyłki pisarskiej w ofertach złożonych przez Lek S.A. w zakresie pakietów nr 17 i 19.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p w14:paraId="602F9EB7" w14:textId="5E107D54" w:rsidR="004522A1" w:rsidRDefault="004522A1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Było:</w:t>
      </w:r>
    </w:p>
    <w:p w14:paraId="06A283DD" w14:textId="77777777" w:rsidR="004522A1" w:rsidRDefault="004522A1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78071C" w14:paraId="6D79464E" w14:textId="77777777" w:rsidTr="00E61260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631156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17 - Gemcytabina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D07C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F4616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70A51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37 778,40</w:t>
            </w:r>
          </w:p>
        </w:tc>
      </w:tr>
      <w:tr w:rsidR="0078071C" w14:paraId="6D887BC6" w14:textId="77777777" w:rsidTr="00E61260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8B02F7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Podlipie 16, 95-010 Stryków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D9579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54 400,00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5C115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58 752,00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11C392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6D4F751B" w14:textId="77777777" w:rsidTr="00E61260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13C90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7D2DDD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28 288,00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5510D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30 552,00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132A6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1E9710E0" w14:textId="77777777" w:rsidTr="00E61260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9BB1F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19 - Karboplatyna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DC67B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4581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35089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19 232,64</w:t>
            </w:r>
          </w:p>
        </w:tc>
      </w:tr>
      <w:tr w:rsidR="0078071C" w14:paraId="4EC3A5F6" w14:textId="77777777" w:rsidTr="00E61260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F2590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Podlipie 16, 95-010 Stryków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0C40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67 600,00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6D1BA8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73 008,00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AD114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3C121123" w14:textId="77777777" w:rsidTr="00E61260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2A2F6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293FB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17 472,00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3CB24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18 868,00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34FE70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24EEBD9E" w14:textId="5101CF38" w:rsidR="004522A1" w:rsidRDefault="004522A1" w:rsidP="0039322D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Jest:</w:t>
      </w:r>
    </w:p>
    <w:p w14:paraId="26637137" w14:textId="77777777" w:rsidR="004522A1" w:rsidRDefault="004522A1" w:rsidP="0039322D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4522A1" w14:paraId="56109C66" w14:textId="77777777" w:rsidTr="007A28A5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9B58AB" w14:textId="77777777" w:rsidR="004522A1" w:rsidRDefault="004522A1" w:rsidP="007A28A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17 - Gemcytabina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A540BC" w14:textId="77777777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B13102" w14:textId="77777777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B1EE52" w14:textId="77777777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37 778,40</w:t>
            </w:r>
          </w:p>
        </w:tc>
      </w:tr>
      <w:tr w:rsidR="004522A1" w14:paraId="7EC21697" w14:textId="77777777" w:rsidTr="007A28A5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4CE260" w14:textId="77777777" w:rsidR="004522A1" w:rsidRDefault="004522A1" w:rsidP="007A28A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Podlipie 16, 95-010 Stryków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5573D" w14:textId="2265C8D2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27 200,00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409B40" w14:textId="44C6E8D5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29 376,00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90A2CB" w14:textId="77777777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4522A1" w14:paraId="592BE857" w14:textId="77777777" w:rsidTr="007A28A5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E99EAE" w14:textId="77777777" w:rsidR="004522A1" w:rsidRDefault="004522A1" w:rsidP="007A28A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7974EA" w14:textId="77777777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28 288,00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873103" w14:textId="77777777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30 552,00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70319B" w14:textId="77777777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4522A1" w14:paraId="78806446" w14:textId="77777777" w:rsidTr="007A28A5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7D3411" w14:textId="77777777" w:rsidR="004522A1" w:rsidRDefault="004522A1" w:rsidP="007A28A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19 - Karboplatyna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431736" w14:textId="77777777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DE64CE" w14:textId="77777777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CE2C25" w14:textId="77777777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19 232,64</w:t>
            </w:r>
          </w:p>
        </w:tc>
      </w:tr>
      <w:tr w:rsidR="004522A1" w14:paraId="5F734315" w14:textId="77777777" w:rsidTr="007A28A5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3D3A7" w14:textId="77777777" w:rsidR="004522A1" w:rsidRDefault="004522A1" w:rsidP="007A28A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Podlipie 16, 95-010 Stryków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2BA22E" w14:textId="3C744A87" w:rsidR="004522A1" w:rsidRDefault="001D6355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16 900,00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F9A9F0" w14:textId="28045B79" w:rsidR="004522A1" w:rsidRDefault="001D6355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18 252,00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F90CF8" w14:textId="77777777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4522A1" w14:paraId="7746AA49" w14:textId="77777777" w:rsidTr="007A28A5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17749" w14:textId="77777777" w:rsidR="004522A1" w:rsidRDefault="004522A1" w:rsidP="007A28A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AA129F" w14:textId="77777777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17 472,00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993534" w14:textId="77777777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18 868,00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AE4C1" w14:textId="77777777" w:rsidR="004522A1" w:rsidRDefault="004522A1" w:rsidP="007A28A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B6DDE36" w14:textId="77777777" w:rsidR="001A20BB" w:rsidRDefault="001A20BB" w:rsidP="001A20BB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20F2B069" w14:textId="77777777" w:rsidR="001A20BB" w:rsidRDefault="001A20BB" w:rsidP="001A20BB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53C2BEBB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3781"/>
    <w:rsid w:val="00104A15"/>
    <w:rsid w:val="001100C2"/>
    <w:rsid w:val="00110D7C"/>
    <w:rsid w:val="00122448"/>
    <w:rsid w:val="00130310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A20BB"/>
    <w:rsid w:val="001B42DC"/>
    <w:rsid w:val="001C5E9B"/>
    <w:rsid w:val="001D5119"/>
    <w:rsid w:val="001D6355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22A1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774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071C"/>
    <w:rsid w:val="00782AD0"/>
    <w:rsid w:val="00792FDD"/>
    <w:rsid w:val="007937A8"/>
    <w:rsid w:val="007A20BC"/>
    <w:rsid w:val="007A40F1"/>
    <w:rsid w:val="007C07DB"/>
    <w:rsid w:val="007C0BA5"/>
    <w:rsid w:val="007C3011"/>
    <w:rsid w:val="007C4C53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3436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26A60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61260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213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4</cp:revision>
  <cp:lastPrinted>2018-07-12T09:45:00Z</cp:lastPrinted>
  <dcterms:created xsi:type="dcterms:W3CDTF">2026-04-02T10:13:00Z</dcterms:created>
  <dcterms:modified xsi:type="dcterms:W3CDTF">2026-04-08T07:21:00Z</dcterms:modified>
</cp:coreProperties>
</file>