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14.04.2026r.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ZP/2501/34/26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AB4366A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074F93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i dostawa wędlin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14.04.2026r.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947" w:type="pct"/>
        <w:tblInd w:w="-857" w:type="dxa"/>
        <w:tblLayout w:type="fixed"/>
        <w:tblLook w:val="04A0" w:firstRow="1" w:lastRow="0" w:firstColumn="1" w:lastColumn="0" w:noHBand="0" w:noVBand="1"/>
      </w:tblPr>
      <w:tblGrid>
        <w:gridCol w:w="2266"/>
        <w:gridCol w:w="1705"/>
        <w:gridCol w:w="1701"/>
        <w:gridCol w:w="1558"/>
        <w:gridCol w:w="1702"/>
        <w:gridCol w:w="1842"/>
      </w:tblGrid>
      <w:tr w:rsidR="00074F93" w14:paraId="1F0C4621" w14:textId="77777777" w:rsidTr="00074F93"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69255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8AF1A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26BB0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4001F" w14:textId="79A53089" w:rsidR="00074F93" w:rsidRDefault="00074F93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Oferowany termin płatności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B86D7" w14:textId="5D420E71" w:rsidR="00074F93" w:rsidRDefault="00074F93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Częstotliwość dostaw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A005A" w14:textId="3B8433FF" w:rsidR="00074F93" w:rsidRDefault="00074F9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074F93" w14:paraId="55F77154" w14:textId="77777777" w:rsidTr="00074F93"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B13C4" w14:textId="77777777" w:rsidR="00074F93" w:rsidRDefault="00074F9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Wędliny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20D63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857E0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0049CE7" w14:textId="0D0388DD" w:rsidR="00074F93" w:rsidRDefault="00074F93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A79B9EF" w14:textId="4A30F046" w:rsidR="00074F93" w:rsidRDefault="00074F93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FD5BD" w14:textId="7000D1B3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402 265,00</w:t>
            </w:r>
          </w:p>
        </w:tc>
      </w:tr>
      <w:tr w:rsidR="00074F93" w14:paraId="4E0CAAB9" w14:textId="77777777" w:rsidTr="00074F93"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C3754E" w14:textId="77777777" w:rsidR="00074F93" w:rsidRDefault="00074F9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Zakład Przetwórstwa Mięsnego Zdzisław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Zielonkowski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Stary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Garwarz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1a 06-450 Glinojeck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5670004540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7DB99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325 750,00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04124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342 037,50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F2C090" w14:textId="26F43059" w:rsidR="00074F93" w:rsidRDefault="00074F93" w:rsidP="00074F93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dni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452B41" w14:textId="71478ABC" w:rsidR="00074F93" w:rsidRDefault="00074F93" w:rsidP="00074F93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razy w tygodniu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FE3A3" w14:textId="5ADEF40B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74F93" w14:paraId="3F3481D8" w14:textId="77777777" w:rsidTr="00074F93"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E521F" w14:textId="77777777" w:rsidR="00074F93" w:rsidRDefault="00074F9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Przetwórstwa Mięsnego Nowakowski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Dąbrowa 6 26-332 Sławno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7681838528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16412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313 300,00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90D8F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328 970,50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244A1C" w14:textId="6BE9226E" w:rsidR="00074F93" w:rsidRDefault="00074F93" w:rsidP="00074F93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 dni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77A114" w14:textId="5020A923" w:rsidR="00074F93" w:rsidRDefault="00074F93" w:rsidP="00074F93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 w:rsidRPr="00074F93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razy w tygodniu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A0D13" w14:textId="16992D9D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74F93" w14:paraId="46FE554E" w14:textId="77777777" w:rsidTr="00074F93"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6238B" w14:textId="77777777" w:rsidR="00074F93" w:rsidRDefault="00074F9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PIB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06-420 GOŁYMIN OŚRODEK UL.SZOSA CIECHANOWSKA 13B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5661712154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E70CC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311 260,00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A3221" w14:textId="77777777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326 815,00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903C6D" w14:textId="2B5F95AC" w:rsidR="00074F93" w:rsidRDefault="00074F93" w:rsidP="00074F93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 dni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24F3F0" w14:textId="5FB77342" w:rsidR="00074F93" w:rsidRDefault="00074F93" w:rsidP="00074F93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 w:rsidRPr="00074F93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razy w tygodniu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1E4AC" w14:textId="416B22DB" w:rsidR="00074F93" w:rsidRDefault="00074F9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6674A"/>
    <w:multiLevelType w:val="hybridMultilevel"/>
    <w:tmpl w:val="B5121158"/>
    <w:lvl w:ilvl="0" w:tplc="24778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E225DC"/>
    <w:multiLevelType w:val="hybridMultilevel"/>
    <w:tmpl w:val="D924F06C"/>
    <w:lvl w:ilvl="0" w:tplc="95370379">
      <w:start w:val="1"/>
      <w:numFmt w:val="decimal"/>
      <w:lvlText w:val="%1."/>
      <w:lvlJc w:val="left"/>
      <w:pPr>
        <w:ind w:left="720" w:hanging="360"/>
      </w:pPr>
    </w:lvl>
    <w:lvl w:ilvl="1" w:tplc="95370379" w:tentative="1">
      <w:start w:val="1"/>
      <w:numFmt w:val="lowerLetter"/>
      <w:lvlText w:val="%2."/>
      <w:lvlJc w:val="left"/>
      <w:pPr>
        <w:ind w:left="1440" w:hanging="360"/>
      </w:pPr>
    </w:lvl>
    <w:lvl w:ilvl="2" w:tplc="95370379" w:tentative="1">
      <w:start w:val="1"/>
      <w:numFmt w:val="lowerRoman"/>
      <w:lvlText w:val="%3."/>
      <w:lvlJc w:val="right"/>
      <w:pPr>
        <w:ind w:left="2160" w:hanging="180"/>
      </w:pPr>
    </w:lvl>
    <w:lvl w:ilvl="3" w:tplc="95370379" w:tentative="1">
      <w:start w:val="1"/>
      <w:numFmt w:val="decimal"/>
      <w:lvlText w:val="%4."/>
      <w:lvlJc w:val="left"/>
      <w:pPr>
        <w:ind w:left="2880" w:hanging="360"/>
      </w:pPr>
    </w:lvl>
    <w:lvl w:ilvl="4" w:tplc="95370379" w:tentative="1">
      <w:start w:val="1"/>
      <w:numFmt w:val="lowerLetter"/>
      <w:lvlText w:val="%5."/>
      <w:lvlJc w:val="left"/>
      <w:pPr>
        <w:ind w:left="3600" w:hanging="360"/>
      </w:pPr>
    </w:lvl>
    <w:lvl w:ilvl="5" w:tplc="95370379" w:tentative="1">
      <w:start w:val="1"/>
      <w:numFmt w:val="lowerRoman"/>
      <w:lvlText w:val="%6."/>
      <w:lvlJc w:val="right"/>
      <w:pPr>
        <w:ind w:left="4320" w:hanging="180"/>
      </w:pPr>
    </w:lvl>
    <w:lvl w:ilvl="6" w:tplc="95370379" w:tentative="1">
      <w:start w:val="1"/>
      <w:numFmt w:val="decimal"/>
      <w:lvlText w:val="%7."/>
      <w:lvlJc w:val="left"/>
      <w:pPr>
        <w:ind w:left="5040" w:hanging="360"/>
      </w:pPr>
    </w:lvl>
    <w:lvl w:ilvl="7" w:tplc="95370379" w:tentative="1">
      <w:start w:val="1"/>
      <w:numFmt w:val="lowerLetter"/>
      <w:lvlText w:val="%8."/>
      <w:lvlJc w:val="left"/>
      <w:pPr>
        <w:ind w:left="5760" w:hanging="360"/>
      </w:pPr>
    </w:lvl>
    <w:lvl w:ilvl="8" w:tplc="95370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8"/>
  </w:num>
  <w:num w:numId="2" w16cid:durableId="320698234">
    <w:abstractNumId w:val="1"/>
  </w:num>
  <w:num w:numId="3" w16cid:durableId="835613753">
    <w:abstractNumId w:val="33"/>
  </w:num>
  <w:num w:numId="4" w16cid:durableId="1167206081">
    <w:abstractNumId w:val="20"/>
  </w:num>
  <w:num w:numId="5" w16cid:durableId="1792900451">
    <w:abstractNumId w:val="13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9"/>
  </w:num>
  <w:num w:numId="9" w16cid:durableId="621494675">
    <w:abstractNumId w:val="44"/>
  </w:num>
  <w:num w:numId="10" w16cid:durableId="2063167584">
    <w:abstractNumId w:val="25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21"/>
  </w:num>
  <w:num w:numId="15" w16cid:durableId="1842354930">
    <w:abstractNumId w:val="14"/>
  </w:num>
  <w:num w:numId="16" w16cid:durableId="1371806110">
    <w:abstractNumId w:val="28"/>
  </w:num>
  <w:num w:numId="17" w16cid:durableId="2135056167">
    <w:abstractNumId w:val="18"/>
  </w:num>
  <w:num w:numId="18" w16cid:durableId="372773622">
    <w:abstractNumId w:val="47"/>
  </w:num>
  <w:num w:numId="19" w16cid:durableId="110368881">
    <w:abstractNumId w:val="35"/>
  </w:num>
  <w:num w:numId="20" w16cid:durableId="1402368245">
    <w:abstractNumId w:val="36"/>
  </w:num>
  <w:num w:numId="21" w16cid:durableId="805972159">
    <w:abstractNumId w:val="10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30"/>
  </w:num>
  <w:num w:numId="25" w16cid:durableId="2005474173">
    <w:abstractNumId w:val="45"/>
  </w:num>
  <w:num w:numId="26" w16cid:durableId="442966269">
    <w:abstractNumId w:val="22"/>
  </w:num>
  <w:num w:numId="27" w16cid:durableId="1946688262">
    <w:abstractNumId w:val="24"/>
  </w:num>
  <w:num w:numId="28" w16cid:durableId="99182273">
    <w:abstractNumId w:val="26"/>
  </w:num>
  <w:num w:numId="29" w16cid:durableId="712121465">
    <w:abstractNumId w:val="41"/>
  </w:num>
  <w:num w:numId="30" w16cid:durableId="869992921">
    <w:abstractNumId w:val="11"/>
  </w:num>
  <w:num w:numId="31" w16cid:durableId="504319883">
    <w:abstractNumId w:val="6"/>
  </w:num>
  <w:num w:numId="32" w16cid:durableId="267010705">
    <w:abstractNumId w:val="37"/>
  </w:num>
  <w:num w:numId="33" w16cid:durableId="85540601">
    <w:abstractNumId w:val="34"/>
  </w:num>
  <w:num w:numId="34" w16cid:durableId="68239604">
    <w:abstractNumId w:val="19"/>
  </w:num>
  <w:num w:numId="35" w16cid:durableId="1674070378">
    <w:abstractNumId w:val="3"/>
  </w:num>
  <w:num w:numId="36" w16cid:durableId="1024865787">
    <w:abstractNumId w:val="40"/>
  </w:num>
  <w:num w:numId="37" w16cid:durableId="12346423">
    <w:abstractNumId w:val="16"/>
  </w:num>
  <w:num w:numId="38" w16cid:durableId="73746567">
    <w:abstractNumId w:val="8"/>
  </w:num>
  <w:num w:numId="39" w16cid:durableId="188758698">
    <w:abstractNumId w:val="49"/>
  </w:num>
  <w:num w:numId="40" w16cid:durableId="1185169882">
    <w:abstractNumId w:val="32"/>
  </w:num>
  <w:num w:numId="41" w16cid:durableId="2048792626">
    <w:abstractNumId w:val="27"/>
  </w:num>
  <w:num w:numId="42" w16cid:durableId="1681084945">
    <w:abstractNumId w:val="23"/>
  </w:num>
  <w:num w:numId="43" w16cid:durableId="2024281332">
    <w:abstractNumId w:val="9"/>
  </w:num>
  <w:num w:numId="44" w16cid:durableId="1939370454">
    <w:abstractNumId w:val="31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5"/>
  </w:num>
  <w:num w:numId="48" w16cid:durableId="1639264804">
    <w:abstractNumId w:val="29"/>
  </w:num>
  <w:num w:numId="49" w16cid:durableId="1125848397">
    <w:abstractNumId w:val="17"/>
  </w:num>
  <w:num w:numId="50" w16cid:durableId="1352416993">
    <w:abstractNumId w:val="7"/>
  </w:num>
  <w:num w:numId="51" w16cid:durableId="9079622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16B39"/>
    <w:rsid w:val="000213DE"/>
    <w:rsid w:val="00036B7B"/>
    <w:rsid w:val="00041005"/>
    <w:rsid w:val="00043A57"/>
    <w:rsid w:val="00043B62"/>
    <w:rsid w:val="000512F2"/>
    <w:rsid w:val="00064436"/>
    <w:rsid w:val="00065EBB"/>
    <w:rsid w:val="00074F93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E7D6F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815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2018-07-12T09:45:00Z</cp:lastPrinted>
  <dcterms:created xsi:type="dcterms:W3CDTF">2026-04-14T08:39:00Z</dcterms:created>
  <dcterms:modified xsi:type="dcterms:W3CDTF">2026-04-14T08:39:00Z</dcterms:modified>
</cp:coreProperties>
</file>