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header"/>
    <w:bookmarkEnd w:id="0"/>
    <w:p w14:paraId="392F949B" w14:textId="6AAC7FB1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  <w:r w:rsidRPr="008B7276">
        <w:rPr>
          <w:rFonts w:ascii="Arial" w:eastAsia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6AB8EFA" wp14:editId="2E98F95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439600" cy="727200"/>
                <wp:effectExtent l="0" t="0" r="8890" b="15875"/>
                <wp:wrapNone/>
                <wp:docPr id="1133619161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9600" cy="727200"/>
                          <a:chOff x="0" y="0"/>
                          <a:chExt cx="5440679" cy="727829"/>
                        </a:xfrm>
                      </wpg:grpSpPr>
                      <wpg:grpSp>
                        <wpg:cNvPr id="884511421" name="Grupa 884511421"/>
                        <wpg:cNvGrpSpPr/>
                        <wpg:grpSpPr>
                          <a:xfrm>
                            <a:off x="0" y="160774"/>
                            <a:ext cx="5440679" cy="567055"/>
                            <a:chOff x="0" y="228600"/>
                            <a:chExt cx="5744314" cy="628650"/>
                          </a:xfrm>
                        </wpg:grpSpPr>
                        <pic:pic xmlns:pic="http://schemas.openxmlformats.org/drawingml/2006/picture">
                          <pic:nvPicPr>
                            <pic:cNvPr id="41728369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r:link="rId8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6748" y="228600"/>
                              <a:ext cx="2317566" cy="545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86204974" name="Łącznik prosty 186204974"/>
                          <wps:cNvCnPr/>
                          <wps:spPr>
                            <a:xfrm>
                              <a:off x="0" y="857250"/>
                              <a:ext cx="56292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156082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714865547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8" y="0"/>
                            <a:ext cx="110998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98DCB5" id="Grupa 2" o:spid="_x0000_s1026" style="position:absolute;margin-left:0;margin-top:-.05pt;width:428.3pt;height:57.25pt;z-index:251659264;mso-width-relative:margin;mso-height-relative:margin" coordsize="54406,7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p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">
                <v:group id="Grupa 884511421" o:spid="_x0000_s1027" style="position:absolute;top:1607;width:54406;height:5671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">
                    <v:imagedata r:id="rId10" r:href="rId11"/>
                  </v:shape>
                  <v:line id="Łącznik prosty 186204974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" strokecolor="#156082" strokeweight=".5pt">
                    <v:stroke joinstyle="miter"/>
                  </v:line>
                </v:group>
                <v:shape id="Obraz 85103788" o:spid="_x0000_s1030" type="#_x0000_t75" alt="Wygenerowany obraz" style="position:absolute;left:100;width:11100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">
                  <v:imagedata r:id="rId12" o:title="Wygenerowany obraz"/>
                </v:shape>
              </v:group>
            </w:pict>
          </mc:Fallback>
        </mc:AlternateContent>
      </w:r>
    </w:p>
    <w:p w14:paraId="40EB07D6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5A188EAA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7890A37A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11C136C7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254F34E2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784AAB0C" w14:textId="5FDC6658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14.04.2026r.</w:t>
      </w:r>
    </w:p>
    <w:p w14:paraId="6390DADA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ZP/2501/34/26</w:t>
      </w:r>
    </w:p>
    <w:p w14:paraId="4728C1D3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0DFB266D" w14:textId="77777777" w:rsidR="007C07DB" w:rsidRDefault="007C07DB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</w:p>
    <w:p w14:paraId="08407833" w14:textId="2AB4366A" w:rsidR="00AB4DD0" w:rsidRPr="00D72058" w:rsidRDefault="007A20BC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</w:t>
      </w:r>
      <w:r w:rsidR="00074F93">
        <w:rPr>
          <w:rFonts w:ascii="Arial" w:hAnsi="Arial" w:cs="Arial"/>
          <w:sz w:val="18"/>
          <w:szCs w:val="18"/>
        </w:rPr>
        <w:t>pn.</w:t>
      </w:r>
      <w:r w:rsidR="001100C2">
        <w:rPr>
          <w:rFonts w:ascii="Arial" w:hAnsi="Arial" w:cs="Arial"/>
          <w:sz w:val="18"/>
          <w:szCs w:val="18"/>
        </w:rPr>
        <w:t xml:space="preserve"> </w:t>
      </w:r>
      <w:r w:rsidR="004D3622" w:rsidRPr="004D3622">
        <w:rPr>
          <w:rFonts w:ascii="Arial" w:hAnsi="Arial" w:cs="Arial"/>
          <w:sz w:val="18"/>
          <w:szCs w:val="18"/>
        </w:rPr>
        <w:t>Zakup i dostawa wędlin</w:t>
      </w:r>
    </w:p>
    <w:p w14:paraId="2C4FF3FA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124F8CAF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14.04.2026r.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10D4E304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947" w:type="pct"/>
        <w:tblInd w:w="-857" w:type="dxa"/>
        <w:tblLayout w:type="fixed"/>
        <w:tblLook w:val="04A0" w:firstRow="1" w:lastRow="0" w:firstColumn="1" w:lastColumn="0" w:noHBand="0" w:noVBand="1"/>
      </w:tblPr>
      <w:tblGrid>
        <w:gridCol w:w="2266"/>
        <w:gridCol w:w="1705"/>
        <w:gridCol w:w="1701"/>
        <w:gridCol w:w="1558"/>
        <w:gridCol w:w="1702"/>
        <w:gridCol w:w="1842"/>
      </w:tblGrid>
      <w:tr w:rsidR="00074F93" w14:paraId="1F0C4621" w14:textId="77777777" w:rsidTr="00074F93"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A69255" w14:textId="77777777" w:rsidR="00074F93" w:rsidRDefault="00074F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17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48AF1A" w14:textId="77777777" w:rsidR="00074F93" w:rsidRDefault="00074F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726BB0" w14:textId="77777777" w:rsidR="00074F93" w:rsidRDefault="00074F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A4001F" w14:textId="79A53089" w:rsidR="00074F93" w:rsidRDefault="00074F93">
            <w:pPr>
              <w:jc w:val="center"/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Oferowany termin płatności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CB86D7" w14:textId="5D420E71" w:rsidR="00074F93" w:rsidRDefault="00074F93">
            <w:pPr>
              <w:jc w:val="center"/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Częstotliwość dostaw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9A005A" w14:textId="3B8433FF" w:rsidR="00074F93" w:rsidRDefault="00074F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074F93" w14:paraId="55F77154" w14:textId="77777777" w:rsidTr="00074F93"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EB13C4" w14:textId="77777777" w:rsidR="00074F93" w:rsidRDefault="00074F9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Wędliny</w:t>
            </w:r>
          </w:p>
        </w:tc>
        <w:tc>
          <w:tcPr>
            <w:tcW w:w="17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620D63" w14:textId="77777777" w:rsidR="00074F93" w:rsidRDefault="00074F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857E0" w14:textId="77777777" w:rsidR="00074F93" w:rsidRDefault="00074F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70049CE7" w14:textId="0D0388DD" w:rsidR="00074F93" w:rsidRDefault="00074F93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6A79B9EF" w14:textId="4A30F046" w:rsidR="00074F93" w:rsidRDefault="00074F93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3FD5BD" w14:textId="7000D1B3" w:rsidR="00074F93" w:rsidRDefault="00074F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402 265,00</w:t>
            </w:r>
          </w:p>
        </w:tc>
      </w:tr>
      <w:tr w:rsidR="00074F93" w14:paraId="4E0CAAB9" w14:textId="77777777" w:rsidTr="00074F93"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C3754E" w14:textId="77777777" w:rsidR="00074F93" w:rsidRDefault="00074F9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Zakład Przetwórstwa Mięsnego Zdzisław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Zielonkowski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Stary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Garwarz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1a 06-450 Glinojeck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5670004540</w:t>
            </w:r>
          </w:p>
        </w:tc>
        <w:tc>
          <w:tcPr>
            <w:tcW w:w="17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77DB99" w14:textId="77777777" w:rsidR="00074F93" w:rsidRDefault="00074F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325 750,00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304124" w14:textId="77777777" w:rsidR="00074F93" w:rsidRDefault="00074F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342 037,50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F2C090" w14:textId="26F43059" w:rsidR="00074F93" w:rsidRDefault="00074F93" w:rsidP="00074F93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 dni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452B41" w14:textId="71478ABC" w:rsidR="00074F93" w:rsidRDefault="00074F93" w:rsidP="00074F93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razy w tygodniu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3FE3A3" w14:textId="5ADEF40B" w:rsidR="00074F93" w:rsidRDefault="00074F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74F93" w14:paraId="3F3481D8" w14:textId="77777777" w:rsidTr="00074F93"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FE521F" w14:textId="77777777" w:rsidR="00074F93" w:rsidRDefault="00074F9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Zakład Przetwórstwa Mięsnego Nowakowski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Dąbrowa 6 26-332 Sławno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7681838528</w:t>
            </w:r>
          </w:p>
        </w:tc>
        <w:tc>
          <w:tcPr>
            <w:tcW w:w="17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A16412" w14:textId="77777777" w:rsidR="00074F93" w:rsidRDefault="00074F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313 300,00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890D8F" w14:textId="77777777" w:rsidR="00074F93" w:rsidRDefault="00074F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328 970,50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244A1C" w14:textId="6BE9226E" w:rsidR="00074F93" w:rsidRDefault="00074F93" w:rsidP="00074F93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60 dni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77A114" w14:textId="5020A923" w:rsidR="00074F93" w:rsidRDefault="00074F93" w:rsidP="00074F93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074F9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razy w tygodniu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DA0D13" w14:textId="16992D9D" w:rsidR="00074F93" w:rsidRDefault="00074F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74F93" w14:paraId="46FE554E" w14:textId="77777777" w:rsidTr="00074F93"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66238B" w14:textId="77777777" w:rsidR="00074F93" w:rsidRDefault="00074F9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PIB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06-420 GOŁYMIN OŚRODEK UL.SZOSA CIECHANOWSKA 13B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5661712154</w:t>
            </w:r>
          </w:p>
        </w:tc>
        <w:tc>
          <w:tcPr>
            <w:tcW w:w="17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6E70CC" w14:textId="77777777" w:rsidR="00074F93" w:rsidRDefault="00074F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311 260,00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EA3221" w14:textId="77777777" w:rsidR="00074F93" w:rsidRDefault="00074F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326 815,00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903C6D" w14:textId="2B5F95AC" w:rsidR="00074F93" w:rsidRDefault="00074F93" w:rsidP="00074F93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60 dni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24F3F0" w14:textId="5FB77342" w:rsidR="00074F93" w:rsidRDefault="00074F93" w:rsidP="00074F93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074F9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razy w tygodniu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91E4AC" w14:textId="416B22DB" w:rsidR="00074F93" w:rsidRDefault="00074F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29565433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6FE8DF13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53C2BEBB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3898F" w14:textId="77777777" w:rsidR="00A93986" w:rsidRDefault="00A93986" w:rsidP="002A54AA">
      <w:r>
        <w:separator/>
      </w:r>
    </w:p>
  </w:endnote>
  <w:endnote w:type="continuationSeparator" w:id="0">
    <w:p w14:paraId="3DD7020F" w14:textId="77777777" w:rsidR="00A93986" w:rsidRDefault="00A93986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0D28E" w14:textId="77777777" w:rsidR="00A93986" w:rsidRDefault="00A93986" w:rsidP="002A54AA">
      <w:r>
        <w:separator/>
      </w:r>
    </w:p>
  </w:footnote>
  <w:footnote w:type="continuationSeparator" w:id="0">
    <w:p w14:paraId="5A274FBA" w14:textId="77777777" w:rsidR="00A93986" w:rsidRDefault="00A93986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46674A"/>
    <w:multiLevelType w:val="hybridMultilevel"/>
    <w:tmpl w:val="B5121158"/>
    <w:lvl w:ilvl="0" w:tplc="247786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4E225DC"/>
    <w:multiLevelType w:val="hybridMultilevel"/>
    <w:tmpl w:val="D924F06C"/>
    <w:lvl w:ilvl="0" w:tplc="95370379">
      <w:start w:val="1"/>
      <w:numFmt w:val="decimal"/>
      <w:lvlText w:val="%1."/>
      <w:lvlJc w:val="left"/>
      <w:pPr>
        <w:ind w:left="720" w:hanging="360"/>
      </w:pPr>
    </w:lvl>
    <w:lvl w:ilvl="1" w:tplc="95370379" w:tentative="1">
      <w:start w:val="1"/>
      <w:numFmt w:val="lowerLetter"/>
      <w:lvlText w:val="%2."/>
      <w:lvlJc w:val="left"/>
      <w:pPr>
        <w:ind w:left="1440" w:hanging="360"/>
      </w:pPr>
    </w:lvl>
    <w:lvl w:ilvl="2" w:tplc="95370379" w:tentative="1">
      <w:start w:val="1"/>
      <w:numFmt w:val="lowerRoman"/>
      <w:lvlText w:val="%3."/>
      <w:lvlJc w:val="right"/>
      <w:pPr>
        <w:ind w:left="2160" w:hanging="180"/>
      </w:pPr>
    </w:lvl>
    <w:lvl w:ilvl="3" w:tplc="95370379" w:tentative="1">
      <w:start w:val="1"/>
      <w:numFmt w:val="decimal"/>
      <w:lvlText w:val="%4."/>
      <w:lvlJc w:val="left"/>
      <w:pPr>
        <w:ind w:left="2880" w:hanging="360"/>
      </w:pPr>
    </w:lvl>
    <w:lvl w:ilvl="4" w:tplc="95370379" w:tentative="1">
      <w:start w:val="1"/>
      <w:numFmt w:val="lowerLetter"/>
      <w:lvlText w:val="%5."/>
      <w:lvlJc w:val="left"/>
      <w:pPr>
        <w:ind w:left="3600" w:hanging="360"/>
      </w:pPr>
    </w:lvl>
    <w:lvl w:ilvl="5" w:tplc="95370379" w:tentative="1">
      <w:start w:val="1"/>
      <w:numFmt w:val="lowerRoman"/>
      <w:lvlText w:val="%6."/>
      <w:lvlJc w:val="right"/>
      <w:pPr>
        <w:ind w:left="4320" w:hanging="180"/>
      </w:pPr>
    </w:lvl>
    <w:lvl w:ilvl="6" w:tplc="95370379" w:tentative="1">
      <w:start w:val="1"/>
      <w:numFmt w:val="decimal"/>
      <w:lvlText w:val="%7."/>
      <w:lvlJc w:val="left"/>
      <w:pPr>
        <w:ind w:left="5040" w:hanging="360"/>
      </w:pPr>
    </w:lvl>
    <w:lvl w:ilvl="7" w:tplc="95370379" w:tentative="1">
      <w:start w:val="1"/>
      <w:numFmt w:val="lowerLetter"/>
      <w:lvlText w:val="%8."/>
      <w:lvlJc w:val="left"/>
      <w:pPr>
        <w:ind w:left="5760" w:hanging="360"/>
      </w:pPr>
    </w:lvl>
    <w:lvl w:ilvl="8" w:tplc="9537037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1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3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5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453193">
    <w:abstractNumId w:val="38"/>
  </w:num>
  <w:num w:numId="2" w16cid:durableId="320698234">
    <w:abstractNumId w:val="1"/>
  </w:num>
  <w:num w:numId="3" w16cid:durableId="835613753">
    <w:abstractNumId w:val="33"/>
  </w:num>
  <w:num w:numId="4" w16cid:durableId="1167206081">
    <w:abstractNumId w:val="20"/>
  </w:num>
  <w:num w:numId="5" w16cid:durableId="1792900451">
    <w:abstractNumId w:val="13"/>
  </w:num>
  <w:num w:numId="6" w16cid:durableId="331417921">
    <w:abstractNumId w:val="43"/>
  </w:num>
  <w:num w:numId="7" w16cid:durableId="1496263649">
    <w:abstractNumId w:val="42"/>
  </w:num>
  <w:num w:numId="8" w16cid:durableId="1050571774">
    <w:abstractNumId w:val="39"/>
  </w:num>
  <w:num w:numId="9" w16cid:durableId="621494675">
    <w:abstractNumId w:val="44"/>
  </w:num>
  <w:num w:numId="10" w16cid:durableId="2063167584">
    <w:abstractNumId w:val="25"/>
  </w:num>
  <w:num w:numId="11" w16cid:durableId="1381979279">
    <w:abstractNumId w:val="5"/>
  </w:num>
  <w:num w:numId="12" w16cid:durableId="800928686">
    <w:abstractNumId w:val="2"/>
  </w:num>
  <w:num w:numId="13" w16cid:durableId="755519807">
    <w:abstractNumId w:val="46"/>
  </w:num>
  <w:num w:numId="14" w16cid:durableId="841773807">
    <w:abstractNumId w:val="21"/>
  </w:num>
  <w:num w:numId="15" w16cid:durableId="1842354930">
    <w:abstractNumId w:val="14"/>
  </w:num>
  <w:num w:numId="16" w16cid:durableId="1371806110">
    <w:abstractNumId w:val="28"/>
  </w:num>
  <w:num w:numId="17" w16cid:durableId="2135056167">
    <w:abstractNumId w:val="18"/>
  </w:num>
  <w:num w:numId="18" w16cid:durableId="372773622">
    <w:abstractNumId w:val="47"/>
  </w:num>
  <w:num w:numId="19" w16cid:durableId="110368881">
    <w:abstractNumId w:val="35"/>
  </w:num>
  <w:num w:numId="20" w16cid:durableId="1402368245">
    <w:abstractNumId w:val="36"/>
  </w:num>
  <w:num w:numId="21" w16cid:durableId="805972159">
    <w:abstractNumId w:val="10"/>
  </w:num>
  <w:num w:numId="22" w16cid:durableId="1743019612">
    <w:abstractNumId w:val="48"/>
  </w:num>
  <w:num w:numId="23" w16cid:durableId="1296376309">
    <w:abstractNumId w:val="0"/>
  </w:num>
  <w:num w:numId="24" w16cid:durableId="1347902060">
    <w:abstractNumId w:val="30"/>
  </w:num>
  <w:num w:numId="25" w16cid:durableId="2005474173">
    <w:abstractNumId w:val="45"/>
  </w:num>
  <w:num w:numId="26" w16cid:durableId="442966269">
    <w:abstractNumId w:val="22"/>
  </w:num>
  <w:num w:numId="27" w16cid:durableId="1946688262">
    <w:abstractNumId w:val="24"/>
  </w:num>
  <w:num w:numId="28" w16cid:durableId="99182273">
    <w:abstractNumId w:val="26"/>
  </w:num>
  <w:num w:numId="29" w16cid:durableId="712121465">
    <w:abstractNumId w:val="41"/>
  </w:num>
  <w:num w:numId="30" w16cid:durableId="869992921">
    <w:abstractNumId w:val="11"/>
  </w:num>
  <w:num w:numId="31" w16cid:durableId="504319883">
    <w:abstractNumId w:val="6"/>
  </w:num>
  <w:num w:numId="32" w16cid:durableId="267010705">
    <w:abstractNumId w:val="37"/>
  </w:num>
  <w:num w:numId="33" w16cid:durableId="85540601">
    <w:abstractNumId w:val="34"/>
  </w:num>
  <w:num w:numId="34" w16cid:durableId="68239604">
    <w:abstractNumId w:val="19"/>
  </w:num>
  <w:num w:numId="35" w16cid:durableId="1674070378">
    <w:abstractNumId w:val="3"/>
  </w:num>
  <w:num w:numId="36" w16cid:durableId="1024865787">
    <w:abstractNumId w:val="40"/>
  </w:num>
  <w:num w:numId="37" w16cid:durableId="12346423">
    <w:abstractNumId w:val="16"/>
  </w:num>
  <w:num w:numId="38" w16cid:durableId="73746567">
    <w:abstractNumId w:val="8"/>
  </w:num>
  <w:num w:numId="39" w16cid:durableId="188758698">
    <w:abstractNumId w:val="49"/>
  </w:num>
  <w:num w:numId="40" w16cid:durableId="1185169882">
    <w:abstractNumId w:val="32"/>
  </w:num>
  <w:num w:numId="41" w16cid:durableId="2048792626">
    <w:abstractNumId w:val="27"/>
  </w:num>
  <w:num w:numId="42" w16cid:durableId="1681084945">
    <w:abstractNumId w:val="23"/>
  </w:num>
  <w:num w:numId="43" w16cid:durableId="2024281332">
    <w:abstractNumId w:val="9"/>
  </w:num>
  <w:num w:numId="44" w16cid:durableId="1939370454">
    <w:abstractNumId w:val="31"/>
  </w:num>
  <w:num w:numId="45" w16cid:durableId="434059642">
    <w:abstractNumId w:val="4"/>
  </w:num>
  <w:num w:numId="46" w16cid:durableId="422534791">
    <w:abstractNumId w:val="50"/>
  </w:num>
  <w:num w:numId="47" w16cid:durableId="1798454695">
    <w:abstractNumId w:val="15"/>
  </w:num>
  <w:num w:numId="48" w16cid:durableId="1639264804">
    <w:abstractNumId w:val="29"/>
  </w:num>
  <w:num w:numId="49" w16cid:durableId="1125848397">
    <w:abstractNumId w:val="17"/>
  </w:num>
  <w:num w:numId="50" w16cid:durableId="1352416993">
    <w:abstractNumId w:val="7"/>
  </w:num>
  <w:num w:numId="51" w16cid:durableId="9079622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16B39"/>
    <w:rsid w:val="000213DE"/>
    <w:rsid w:val="00036B7B"/>
    <w:rsid w:val="00041005"/>
    <w:rsid w:val="00043A57"/>
    <w:rsid w:val="00043B62"/>
    <w:rsid w:val="000512F2"/>
    <w:rsid w:val="00064436"/>
    <w:rsid w:val="00065EBB"/>
    <w:rsid w:val="00074F93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E7D6F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7DB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93986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17F9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3E3F19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815</Characters>
  <Application>Microsoft Office Word</Application>
  <DocSecurity>4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2</cp:revision>
  <cp:lastPrinted>2018-07-12T09:45:00Z</cp:lastPrinted>
  <dcterms:created xsi:type="dcterms:W3CDTF">2026-04-14T08:39:00Z</dcterms:created>
  <dcterms:modified xsi:type="dcterms:W3CDTF">2026-04-14T08:39:00Z</dcterms:modified>
</cp:coreProperties>
</file>