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2BE8ED8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127C3C2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0537A5BE" w14:textId="0B378573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73D54" wp14:editId="6CC8B454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D5221" id="Grupa 2" o:spid="_x0000_s1026" style="position:absolute;margin-left:0;margin-top:10.3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AtDzZH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60ADEBAF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E603543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41DEDECA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46BA10AB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04D72ABB" w14:textId="77777777" w:rsidR="002B4E53" w:rsidRDefault="002B4E53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6B1E4F5A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0ECE52A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6010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 xml:space="preserve">Noże do usuwania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beleczkowania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w jaskrze o łagodnym przebiegu w trakcie zabiegu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goniotomii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A30DDA" w14:paraId="5E27D642" w14:textId="77777777" w:rsidTr="0086010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CF3A3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B7806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866C7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BD003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30DDA" w14:paraId="3AB902D1" w14:textId="77777777" w:rsidTr="0086010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393A5" w14:textId="4B207B90" w:rsidR="00A30DDA" w:rsidRDefault="00D15E2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okulistyczne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3E979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09A33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88F2A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122 212,80</w:t>
            </w:r>
          </w:p>
        </w:tc>
      </w:tr>
      <w:tr w:rsidR="00A30DDA" w14:paraId="10F566CC" w14:textId="77777777" w:rsidTr="0086010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3170" w14:textId="77777777" w:rsidR="0086010A" w:rsidRDefault="00D15E2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Skośna 12A, </w:t>
            </w:r>
          </w:p>
          <w:p w14:paraId="66ADED7B" w14:textId="275509FF" w:rsidR="00A30DDA" w:rsidRDefault="00D15E2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30-383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676-246-84-43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C748E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04280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41D51" w14:textId="77777777" w:rsidR="00A30DDA" w:rsidRDefault="00D15E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52DEC72" w14:textId="77777777" w:rsidR="00D15E20" w:rsidRDefault="00D15E20" w:rsidP="00D15E2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DD4BCA3" w14:textId="77777777" w:rsidR="00D15E20" w:rsidRDefault="00D15E20" w:rsidP="00D15E2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4E53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10A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0DDA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15EB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5E20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2026-04-15T08:32:00Z</dcterms:created>
  <dcterms:modified xsi:type="dcterms:W3CDTF">2026-04-15T08:33:00Z</dcterms:modified>
</cp:coreProperties>
</file>